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62E4D8E4" w14:textId="77777777" w:rsidR="005654CC" w:rsidRPr="009842F4" w:rsidRDefault="005654CC" w:rsidP="001B264A">
      <w:pPr>
        <w:rPr>
          <w:rFonts w:ascii="Arial Narrow" w:hAnsi="Arial Narrow"/>
          <w:sz w:val="20"/>
        </w:rPr>
      </w:pPr>
    </w:p>
    <w:p w14:paraId="00619504" w14:textId="77777777" w:rsidR="005654CC" w:rsidRPr="009842F4" w:rsidRDefault="005654CC" w:rsidP="005654CC">
      <w:pPr>
        <w:jc w:val="center"/>
        <w:rPr>
          <w:rFonts w:ascii="Arial Narrow" w:hAnsi="Arial Narrow"/>
          <w:sz w:val="20"/>
        </w:rPr>
      </w:pPr>
    </w:p>
    <w:p w14:paraId="3A9E57C0" w14:textId="77777777" w:rsidR="005654CC" w:rsidRPr="009842F4" w:rsidRDefault="005654CC" w:rsidP="005654CC">
      <w:pPr>
        <w:jc w:val="center"/>
        <w:rPr>
          <w:rFonts w:ascii="Arial Narrow" w:hAnsi="Arial Narrow"/>
          <w:sz w:val="20"/>
        </w:rPr>
      </w:pPr>
    </w:p>
    <w:p w14:paraId="67993B6A" w14:textId="77777777" w:rsidR="000258F0" w:rsidRDefault="000258F0" w:rsidP="000258F0">
      <w:pPr>
        <w:pStyle w:val="TOCNaslov"/>
        <w:rPr>
          <w:color w:val="auto"/>
        </w:rPr>
      </w:pPr>
    </w:p>
    <w:p w14:paraId="7C89317D" w14:textId="082165AB" w:rsidR="000258F0" w:rsidRPr="003C3086" w:rsidRDefault="000258F0" w:rsidP="000258F0">
      <w:pPr>
        <w:widowControl w:val="0"/>
        <w:autoSpaceDN w:val="0"/>
        <w:jc w:val="both"/>
        <w:textAlignment w:val="baseline"/>
        <w:rPr>
          <w:rFonts w:eastAsia="Arial Unicode MS" w:cs="Mangal"/>
          <w:kern w:val="3"/>
          <w:lang w:eastAsia="zh-CN" w:bidi="hi-IN"/>
        </w:rPr>
      </w:pPr>
      <w:r w:rsidRPr="003C3086">
        <w:rPr>
          <w:rFonts w:eastAsia="Arial Unicode MS" w:cs="Mangal"/>
          <w:kern w:val="3"/>
          <w:lang w:eastAsia="zh-CN" w:bidi="hi-IN"/>
        </w:rPr>
        <w:t xml:space="preserve">    </w:t>
      </w:r>
      <w:r>
        <w:rPr>
          <w:rFonts w:eastAsia="Arial Unicode MS" w:cs="Mangal"/>
          <w:kern w:val="3"/>
          <w:lang w:eastAsia="zh-CN" w:bidi="hi-IN"/>
        </w:rPr>
        <w:t xml:space="preserve">                           </w:t>
      </w:r>
      <w:r w:rsidRPr="003C3086">
        <w:rPr>
          <w:rFonts w:eastAsia="Arial Unicode MS" w:cs="Mangal"/>
          <w:kern w:val="3"/>
          <w:lang w:eastAsia="zh-CN" w:bidi="hi-IN"/>
        </w:rPr>
        <w:t xml:space="preserve">   </w:t>
      </w:r>
      <w:r w:rsidR="008410ED">
        <w:rPr>
          <w:rFonts w:eastAsia="Arial Unicode MS" w:cs="Mangal"/>
          <w:noProof/>
          <w:kern w:val="3"/>
          <w:lang w:eastAsia="zh-CN" w:bidi="hi-IN"/>
        </w:rPr>
        <w:drawing>
          <wp:inline distT="0" distB="0" distL="0" distR="0" wp14:anchorId="2D72E725" wp14:editId="00E5BA1C">
            <wp:extent cx="685800" cy="714375"/>
            <wp:effectExtent l="0" t="0" r="0" b="9525"/>
            <wp:docPr id="1" name="Objekt1" descr="OLE-objek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kt1" descr="OLE-objekt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C3086">
        <w:rPr>
          <w:rFonts w:eastAsia="Arial Unicode MS" w:cs="Mangal"/>
          <w:kern w:val="3"/>
          <w:sz w:val="22"/>
          <w:lang w:eastAsia="zh-CN" w:bidi="hi-IN"/>
        </w:rPr>
        <w:tab/>
      </w:r>
      <w:r w:rsidRPr="003C3086">
        <w:rPr>
          <w:rFonts w:eastAsia="Arial Unicode MS" w:cs="Mangal"/>
          <w:kern w:val="3"/>
          <w:sz w:val="22"/>
          <w:lang w:eastAsia="zh-CN" w:bidi="hi-IN"/>
        </w:rPr>
        <w:tab/>
      </w:r>
      <w:r w:rsidRPr="003C3086">
        <w:rPr>
          <w:rFonts w:eastAsia="Arial Unicode MS" w:cs="Mangal"/>
          <w:kern w:val="3"/>
          <w:sz w:val="22"/>
          <w:lang w:eastAsia="zh-CN" w:bidi="hi-IN"/>
        </w:rPr>
        <w:tab/>
        <w:t xml:space="preserve">                                                                 </w:t>
      </w:r>
    </w:p>
    <w:p w14:paraId="363C7C66" w14:textId="77777777" w:rsidR="000258F0" w:rsidRPr="003C3086" w:rsidRDefault="000258F0" w:rsidP="000258F0">
      <w:pPr>
        <w:widowControl w:val="0"/>
        <w:autoSpaceDN w:val="0"/>
        <w:textAlignment w:val="baseline"/>
        <w:rPr>
          <w:rFonts w:eastAsia="Arial Unicode MS" w:cs="Mangal"/>
          <w:kern w:val="3"/>
          <w:sz w:val="22"/>
          <w:szCs w:val="22"/>
          <w:lang w:eastAsia="zh-CN" w:bidi="hi-IN"/>
        </w:rPr>
      </w:pPr>
    </w:p>
    <w:tbl>
      <w:tblPr>
        <w:tblW w:w="5827" w:type="dxa"/>
        <w:tblInd w:w="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42"/>
        <w:gridCol w:w="285"/>
      </w:tblGrid>
      <w:tr w:rsidR="000258F0" w:rsidRPr="003C3086" w14:paraId="5E169666" w14:textId="77777777" w:rsidTr="00F666F6">
        <w:trPr>
          <w:trHeight w:val="253"/>
        </w:trPr>
        <w:tc>
          <w:tcPr>
            <w:tcW w:w="55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D35C9" w14:textId="77777777" w:rsidR="000258F0" w:rsidRPr="003C3086" w:rsidRDefault="000258F0" w:rsidP="000351E4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eastAsia="Arial Unicode MS" w:cs="Mangal"/>
                <w:b/>
                <w:kern w:val="3"/>
                <w:sz w:val="22"/>
                <w:szCs w:val="22"/>
                <w:lang w:eastAsia="zh-CN" w:bidi="hi-IN"/>
              </w:rPr>
            </w:pPr>
            <w:r w:rsidRPr="003C3086">
              <w:rPr>
                <w:rFonts w:eastAsia="Arial Unicode MS" w:cs="Mangal"/>
                <w:b/>
                <w:kern w:val="3"/>
                <w:sz w:val="22"/>
                <w:szCs w:val="22"/>
                <w:lang w:eastAsia="zh-CN" w:bidi="hi-IN"/>
              </w:rPr>
              <w:t>REPUBLIKA HRVATSKA</w:t>
            </w:r>
          </w:p>
          <w:p w14:paraId="63854CF7" w14:textId="77777777" w:rsidR="000258F0" w:rsidRDefault="00F666F6" w:rsidP="000351E4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eastAsia="Arial Unicode MS" w:cs="Mangal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sz w:val="22"/>
                <w:szCs w:val="22"/>
                <w:lang w:eastAsia="zh-CN" w:bidi="hi-IN"/>
              </w:rPr>
              <w:t>BJELOVARSKO BILOGORSKA ŽUPANIJA</w:t>
            </w:r>
          </w:p>
          <w:p w14:paraId="0BE67D9E" w14:textId="77777777" w:rsidR="00F666F6" w:rsidRDefault="00F666F6" w:rsidP="000351E4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eastAsia="Arial Unicode MS" w:cs="Mangal"/>
                <w:b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eastAsia="Arial Unicode MS" w:cs="Mangal"/>
                <w:b/>
                <w:kern w:val="3"/>
                <w:sz w:val="22"/>
                <w:szCs w:val="22"/>
                <w:lang w:eastAsia="zh-CN" w:bidi="hi-IN"/>
              </w:rPr>
              <w:t>GRAD GAREŠNICA</w:t>
            </w:r>
          </w:p>
          <w:p w14:paraId="246DE0BB" w14:textId="77777777" w:rsidR="00F666F6" w:rsidRPr="00741750" w:rsidRDefault="00F666F6" w:rsidP="000351E4">
            <w:pPr>
              <w:widowControl w:val="0"/>
              <w:autoSpaceDN w:val="0"/>
              <w:snapToGrid w:val="0"/>
              <w:jc w:val="center"/>
              <w:textAlignment w:val="baseline"/>
              <w:rPr>
                <w:rFonts w:eastAsia="Arial Unicode MS" w:cs="Mangal"/>
                <w:b/>
                <w:kern w:val="3"/>
                <w:sz w:val="20"/>
                <w:szCs w:val="20"/>
                <w:lang w:eastAsia="zh-CN" w:bidi="hi-IN"/>
              </w:rPr>
            </w:pPr>
            <w:r w:rsidRPr="00741750">
              <w:rPr>
                <w:rFonts w:eastAsia="Arial Unicode MS" w:cs="Mangal"/>
                <w:b/>
                <w:kern w:val="3"/>
                <w:sz w:val="20"/>
                <w:szCs w:val="20"/>
                <w:lang w:eastAsia="zh-CN" w:bidi="hi-IN"/>
              </w:rPr>
              <w:t>GRADONAČELNIK</w:t>
            </w:r>
          </w:p>
        </w:tc>
        <w:tc>
          <w:tcPr>
            <w:tcW w:w="2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3209B" w14:textId="77777777" w:rsidR="000258F0" w:rsidRPr="003C3086" w:rsidRDefault="000258F0" w:rsidP="000351E4">
            <w:pPr>
              <w:widowControl w:val="0"/>
              <w:autoSpaceDN w:val="0"/>
              <w:snapToGrid w:val="0"/>
              <w:jc w:val="right"/>
              <w:textAlignment w:val="baseline"/>
              <w:rPr>
                <w:rFonts w:eastAsia="Arial Unicode MS" w:cs="Mangal"/>
                <w:kern w:val="3"/>
                <w:sz w:val="22"/>
                <w:szCs w:val="22"/>
                <w:lang w:eastAsia="zh-CN" w:bidi="hi-IN"/>
              </w:rPr>
            </w:pPr>
          </w:p>
        </w:tc>
      </w:tr>
    </w:tbl>
    <w:p w14:paraId="2394BAD2" w14:textId="77777777" w:rsidR="005654CC" w:rsidRDefault="005654CC" w:rsidP="000258F0">
      <w:pPr>
        <w:rPr>
          <w:rFonts w:ascii="Arial Narrow" w:hAnsi="Arial Narrow"/>
          <w:sz w:val="32"/>
        </w:rPr>
      </w:pPr>
    </w:p>
    <w:p w14:paraId="1BCFD61E" w14:textId="77777777" w:rsidR="000258F0" w:rsidRDefault="000258F0" w:rsidP="005654CC">
      <w:pPr>
        <w:jc w:val="center"/>
        <w:rPr>
          <w:rFonts w:ascii="Arial Narrow" w:hAnsi="Arial Narrow"/>
          <w:sz w:val="32"/>
        </w:rPr>
      </w:pPr>
    </w:p>
    <w:p w14:paraId="0F560FD9" w14:textId="77777777" w:rsidR="000258F0" w:rsidRPr="009842F4" w:rsidRDefault="000258F0" w:rsidP="005654CC">
      <w:pPr>
        <w:jc w:val="center"/>
        <w:rPr>
          <w:rFonts w:ascii="Arial Narrow" w:hAnsi="Arial Narrow"/>
          <w:sz w:val="32"/>
        </w:rPr>
      </w:pPr>
    </w:p>
    <w:p w14:paraId="73AAAE3A" w14:textId="77777777" w:rsidR="005654CC" w:rsidRPr="009842F4" w:rsidRDefault="005654CC" w:rsidP="005654CC">
      <w:pPr>
        <w:jc w:val="center"/>
        <w:rPr>
          <w:rFonts w:ascii="Arial Narrow" w:hAnsi="Arial Narrow"/>
          <w:sz w:val="32"/>
        </w:rPr>
      </w:pPr>
    </w:p>
    <w:p w14:paraId="75EAE253" w14:textId="77777777" w:rsidR="009D2A37" w:rsidRPr="00B65EA5" w:rsidRDefault="009D2A37" w:rsidP="009D2A37">
      <w:pPr>
        <w:autoSpaceDE w:val="0"/>
        <w:autoSpaceDN w:val="0"/>
        <w:adjustRightInd w:val="0"/>
        <w:spacing w:before="120" w:after="120"/>
        <w:jc w:val="center"/>
        <w:rPr>
          <w:rFonts w:ascii="Arial Narrow" w:hAnsi="Arial Narrow"/>
          <w:b/>
          <w:bCs/>
          <w:noProof/>
          <w:color w:val="000000"/>
          <w:sz w:val="36"/>
          <w:szCs w:val="36"/>
          <w:lang w:eastAsia="de-DE"/>
        </w:rPr>
      </w:pPr>
    </w:p>
    <w:p w14:paraId="4EF982B6" w14:textId="77777777" w:rsidR="005654CC" w:rsidRDefault="00BE28A1" w:rsidP="00BE28A1">
      <w:pPr>
        <w:pStyle w:val="SubTitle2"/>
        <w:spacing w:after="0"/>
        <w:jc w:val="left"/>
        <w:rPr>
          <w:rFonts w:ascii="Arial Narrow" w:hAnsi="Arial Narrow"/>
          <w:lang w:val="hr-HR"/>
        </w:rPr>
      </w:pPr>
      <w:r>
        <w:rPr>
          <w:rFonts w:ascii="Arial Narrow" w:hAnsi="Arial Narrow"/>
          <w:lang w:val="hr-HR"/>
        </w:rPr>
        <w:t xml:space="preserve">                 ________________________________________________</w:t>
      </w:r>
    </w:p>
    <w:p w14:paraId="551863FF" w14:textId="77777777" w:rsidR="00BE28A1" w:rsidRPr="00BE28A1" w:rsidRDefault="00BE28A1" w:rsidP="00BE28A1">
      <w:pPr>
        <w:pStyle w:val="SubTitle2"/>
        <w:spacing w:after="0"/>
        <w:jc w:val="left"/>
        <w:rPr>
          <w:rFonts w:ascii="Arial Narrow" w:hAnsi="Arial Narrow"/>
          <w:b w:val="0"/>
          <w:lang w:val="hr-HR"/>
        </w:rPr>
      </w:pPr>
      <w:r>
        <w:rPr>
          <w:rFonts w:ascii="Arial Narrow" w:hAnsi="Arial Narrow"/>
          <w:lang w:val="hr-HR"/>
        </w:rPr>
        <w:t xml:space="preserve">                                                 </w:t>
      </w:r>
      <w:r w:rsidRPr="00BE28A1">
        <w:rPr>
          <w:rFonts w:ascii="Arial Narrow" w:hAnsi="Arial Narrow"/>
          <w:b w:val="0"/>
          <w:lang w:val="hr-HR"/>
        </w:rPr>
        <w:t xml:space="preserve">(naziv </w:t>
      </w:r>
      <w:r>
        <w:rPr>
          <w:rFonts w:ascii="Arial Narrow" w:hAnsi="Arial Narrow"/>
          <w:b w:val="0"/>
          <w:lang w:val="hr-HR"/>
        </w:rPr>
        <w:t>natječaja)</w:t>
      </w:r>
    </w:p>
    <w:p w14:paraId="23C10C59" w14:textId="77777777" w:rsidR="00BE28A1" w:rsidRPr="00BE28A1" w:rsidRDefault="00BE28A1" w:rsidP="00BE28A1">
      <w:pPr>
        <w:pStyle w:val="SubTitle2"/>
        <w:spacing w:after="0"/>
        <w:jc w:val="left"/>
        <w:rPr>
          <w:rFonts w:ascii="Arial Narrow" w:hAnsi="Arial Narrow"/>
          <w:u w:val="single"/>
          <w:lang w:val="hr-HR"/>
        </w:rPr>
      </w:pPr>
      <w:r>
        <w:rPr>
          <w:rFonts w:ascii="Arial Narrow" w:hAnsi="Arial Narrow"/>
          <w:lang w:val="hr-HR"/>
        </w:rPr>
        <w:t xml:space="preserve">                                      </w:t>
      </w:r>
    </w:p>
    <w:p w14:paraId="40037C96" w14:textId="77777777" w:rsidR="00D92059" w:rsidRDefault="00443B3D" w:rsidP="00CE7588">
      <w:pPr>
        <w:pStyle w:val="SubTitle1"/>
        <w:rPr>
          <w:rFonts w:ascii="Arial Narrow" w:hAnsi="Arial Narrow"/>
          <w:b w:val="0"/>
          <w:szCs w:val="32"/>
          <w:lang w:val="hr-HR"/>
        </w:rPr>
      </w:pPr>
      <w:r>
        <w:rPr>
          <w:rFonts w:ascii="Arial Narrow" w:hAnsi="Arial Narrow"/>
          <w:b w:val="0"/>
          <w:sz w:val="32"/>
          <w:szCs w:val="32"/>
          <w:lang w:val="hr-HR"/>
        </w:rPr>
        <w:t>O</w:t>
      </w:r>
      <w:r w:rsidR="005654CC" w:rsidRPr="009842F4">
        <w:rPr>
          <w:rFonts w:ascii="Arial Narrow" w:hAnsi="Arial Narrow"/>
          <w:b w:val="0"/>
          <w:sz w:val="32"/>
          <w:szCs w:val="32"/>
          <w:lang w:val="hr-HR"/>
        </w:rPr>
        <w:t xml:space="preserve">brazac </w:t>
      </w:r>
      <w:r>
        <w:rPr>
          <w:rFonts w:ascii="Arial Narrow" w:hAnsi="Arial Narrow"/>
          <w:b w:val="0"/>
          <w:sz w:val="32"/>
          <w:szCs w:val="32"/>
          <w:lang w:val="hr-HR"/>
        </w:rPr>
        <w:t xml:space="preserve">opisa programa ili projekta  </w:t>
      </w:r>
      <w:r w:rsidR="005654CC" w:rsidRPr="009842F4">
        <w:rPr>
          <w:rFonts w:ascii="Arial Narrow" w:hAnsi="Arial Narrow"/>
          <w:b w:val="0"/>
          <w:sz w:val="32"/>
          <w:szCs w:val="32"/>
          <w:lang w:val="hr-HR"/>
        </w:rPr>
        <w:br/>
      </w:r>
    </w:p>
    <w:p w14:paraId="60CF608E" w14:textId="77777777" w:rsidR="005654CC" w:rsidRPr="009842F4" w:rsidRDefault="005654CC" w:rsidP="00D92059">
      <w:pPr>
        <w:rPr>
          <w:rFonts w:ascii="Arial Narrow" w:eastAsia="Arial Unicode MS" w:hAnsi="Arial Narrow" w:cs="Arial"/>
          <w:b/>
          <w:bCs/>
        </w:rPr>
      </w:pPr>
    </w:p>
    <w:p w14:paraId="0EB80E2B" w14:textId="77777777" w:rsidR="00E53AFB" w:rsidRPr="00206F20" w:rsidRDefault="00E53AFB" w:rsidP="007B4B70">
      <w:pPr>
        <w:pStyle w:val="Tijelotek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00"/>
        <w:rPr>
          <w:rFonts w:ascii="Arial Narrow" w:hAnsi="Arial Narrow"/>
          <w:b/>
        </w:rPr>
      </w:pPr>
      <w:r w:rsidRPr="00206F20">
        <w:rPr>
          <w:rFonts w:ascii="Arial Narrow" w:hAnsi="Arial Narrow"/>
          <w:b/>
        </w:rPr>
        <w:t>Molimo Vas da prije ispunjavanja Obrasca pažljivo pročitate Upute za prija</w:t>
      </w:r>
      <w:r w:rsidR="00E027B2">
        <w:rPr>
          <w:rFonts w:ascii="Arial Narrow" w:hAnsi="Arial Narrow"/>
          <w:b/>
        </w:rPr>
        <w:t>vitelje</w:t>
      </w:r>
    </w:p>
    <w:p w14:paraId="46042E49" w14:textId="77777777" w:rsidR="00E53AFB" w:rsidRPr="00206F20" w:rsidRDefault="00E53AFB" w:rsidP="007B4B70">
      <w:pPr>
        <w:pStyle w:val="Tijelotekst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FFFF00"/>
        <w:jc w:val="both"/>
        <w:rPr>
          <w:rFonts w:ascii="Arial Narrow" w:hAnsi="Arial Narrow"/>
          <w:b/>
        </w:rPr>
      </w:pPr>
      <w:r w:rsidRPr="00206F20">
        <w:rPr>
          <w:rFonts w:ascii="Arial Narrow" w:hAnsi="Arial Narrow"/>
        </w:rPr>
        <w:t xml:space="preserve">Obrazac pažljivo popunite i što je moguće jasnije da bi se mogla napraviti procjena kvalitete prijedloga </w:t>
      </w:r>
      <w:r w:rsidR="00246E15" w:rsidRPr="00206F20">
        <w:rPr>
          <w:rFonts w:ascii="Arial Narrow" w:hAnsi="Arial Narrow"/>
        </w:rPr>
        <w:t>projekta</w:t>
      </w:r>
      <w:r w:rsidRPr="00206F20">
        <w:rPr>
          <w:rFonts w:ascii="Arial Narrow" w:hAnsi="Arial Narrow"/>
        </w:rPr>
        <w:t xml:space="preserve">/programa. Budite precizni i navedite dovoljno detalja koji će omogućiti jasnoću prijedloga. </w:t>
      </w:r>
    </w:p>
    <w:p w14:paraId="297075DF" w14:textId="77777777" w:rsidR="005654CC" w:rsidRPr="009842F4" w:rsidRDefault="005654CC" w:rsidP="005654CC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14:paraId="5A66AD33" w14:textId="77777777" w:rsidR="005654CC" w:rsidRPr="009842F4" w:rsidRDefault="005654CC" w:rsidP="005654CC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14:paraId="300F586B" w14:textId="77777777" w:rsidR="005654CC" w:rsidRPr="009842F4" w:rsidRDefault="005654CC" w:rsidP="005654CC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14:paraId="57BFC102" w14:textId="77777777" w:rsidR="005654CC" w:rsidRPr="009842F4" w:rsidRDefault="005654CC" w:rsidP="005654CC">
      <w:pPr>
        <w:ind w:hanging="13"/>
        <w:jc w:val="center"/>
        <w:rPr>
          <w:rFonts w:ascii="Arial Narrow" w:eastAsia="Arial Unicode MS" w:hAnsi="Arial Narrow" w:cs="Arial"/>
          <w:b/>
          <w:bCs/>
        </w:rPr>
      </w:pPr>
      <w:r w:rsidRPr="009842F4">
        <w:rPr>
          <w:rFonts w:ascii="Arial Narrow" w:eastAsia="Arial Unicode MS" w:hAnsi="Arial Narrow" w:cs="Arial"/>
          <w:b/>
          <w:bCs/>
        </w:rPr>
        <w:t>Molimo da obrazac popunite korištenjem računala</w:t>
      </w:r>
    </w:p>
    <w:p w14:paraId="725C5625" w14:textId="77777777" w:rsidR="005654CC" w:rsidRPr="009842F4" w:rsidRDefault="005654CC" w:rsidP="005654CC">
      <w:pPr>
        <w:ind w:hanging="13"/>
        <w:jc w:val="center"/>
        <w:rPr>
          <w:rFonts w:ascii="Arial Narrow" w:eastAsia="Arial Unicode MS" w:hAnsi="Arial Narrow" w:cs="Arial"/>
          <w:b/>
          <w:bCs/>
        </w:rPr>
      </w:pPr>
    </w:p>
    <w:p w14:paraId="5B61C346" w14:textId="77777777" w:rsidR="005654CC" w:rsidRDefault="00074B02" w:rsidP="005654CC">
      <w:pPr>
        <w:ind w:hanging="13"/>
        <w:jc w:val="center"/>
        <w:rPr>
          <w:rFonts w:ascii="Arial Narrow" w:eastAsia="Arial Unicode MS" w:hAnsi="Arial Narrow" w:cs="Arial"/>
          <w:b/>
          <w:bCs/>
        </w:rPr>
      </w:pPr>
      <w:r>
        <w:rPr>
          <w:rFonts w:ascii="Arial Narrow" w:eastAsia="Arial Unicode MS" w:hAnsi="Arial Narrow" w:cs="Arial"/>
          <w:b/>
          <w:bCs/>
        </w:rPr>
        <w:br w:type="page"/>
      </w:r>
    </w:p>
    <w:p w14:paraId="508D3BC1" w14:textId="77777777" w:rsidR="009D2A37" w:rsidRPr="009842F4" w:rsidRDefault="0075086E" w:rsidP="003D4C05">
      <w:pPr>
        <w:ind w:hanging="13"/>
        <w:rPr>
          <w:rFonts w:ascii="Arial Narrow" w:eastAsia="Arial Unicode MS" w:hAnsi="Arial Narrow" w:cs="Arial"/>
          <w:b/>
          <w:bCs/>
        </w:rPr>
      </w:pPr>
      <w:r>
        <w:rPr>
          <w:rFonts w:ascii="Arial Narrow" w:eastAsia="Arial Unicode MS" w:hAnsi="Arial Narrow" w:cs="Arial"/>
          <w:b/>
          <w:bCs/>
        </w:rPr>
        <w:lastRenderedPageBreak/>
        <w:t>Naziv projekta/programa:  _________________</w:t>
      </w:r>
      <w:r w:rsidR="003D4C05">
        <w:rPr>
          <w:rFonts w:ascii="Arial Narrow" w:eastAsia="Arial Unicode MS" w:hAnsi="Arial Narrow" w:cs="Arial"/>
          <w:b/>
          <w:bCs/>
        </w:rPr>
        <w:t>___</w:t>
      </w:r>
      <w:r>
        <w:rPr>
          <w:rFonts w:ascii="Arial Narrow" w:eastAsia="Arial Unicode MS" w:hAnsi="Arial Narrow" w:cs="Arial"/>
          <w:b/>
          <w:bCs/>
        </w:rPr>
        <w:t>_____________________________________________</w:t>
      </w:r>
    </w:p>
    <w:p w14:paraId="553A4775" w14:textId="77777777" w:rsidR="005654CC" w:rsidRDefault="003D4C05" w:rsidP="00074B02">
      <w:pPr>
        <w:ind w:hanging="13"/>
        <w:rPr>
          <w:rFonts w:ascii="Arial Narrow" w:eastAsia="Arial Unicode MS" w:hAnsi="Arial Narrow" w:cs="Arial"/>
          <w:b/>
          <w:bCs/>
        </w:rPr>
      </w:pPr>
      <w:r>
        <w:rPr>
          <w:rFonts w:ascii="Arial Narrow" w:eastAsia="Arial Unicode MS" w:hAnsi="Arial Narrow" w:cs="Arial"/>
          <w:b/>
          <w:bCs/>
        </w:rPr>
        <w:t>Naziv prijavitelja projekta/programa:  ________________________________________________________</w:t>
      </w:r>
    </w:p>
    <w:p w14:paraId="37D4465F" w14:textId="77777777" w:rsidR="00092880" w:rsidRDefault="00092880" w:rsidP="00074B02">
      <w:pPr>
        <w:rPr>
          <w:rFonts w:ascii="Arial Narrow" w:eastAsia="Arial Unicode MS" w:hAnsi="Arial Narrow" w:cs="Arial"/>
          <w:b/>
          <w:bCs/>
        </w:rPr>
      </w:pPr>
    </w:p>
    <w:tbl>
      <w:tblPr>
        <w:tblW w:w="10003" w:type="dxa"/>
        <w:tblInd w:w="5" w:type="dxa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420"/>
        <w:gridCol w:w="1000"/>
        <w:gridCol w:w="78"/>
        <w:gridCol w:w="212"/>
        <w:gridCol w:w="549"/>
        <w:gridCol w:w="562"/>
        <w:gridCol w:w="179"/>
        <w:gridCol w:w="12"/>
        <w:gridCol w:w="26"/>
        <w:gridCol w:w="726"/>
        <w:gridCol w:w="134"/>
        <w:gridCol w:w="12"/>
        <w:gridCol w:w="8"/>
        <w:gridCol w:w="234"/>
        <w:gridCol w:w="276"/>
        <w:gridCol w:w="71"/>
        <w:gridCol w:w="109"/>
        <w:gridCol w:w="166"/>
        <w:gridCol w:w="268"/>
        <w:gridCol w:w="21"/>
        <w:gridCol w:w="25"/>
        <w:gridCol w:w="6"/>
        <w:gridCol w:w="284"/>
        <w:gridCol w:w="240"/>
        <w:gridCol w:w="131"/>
        <w:gridCol w:w="165"/>
        <w:gridCol w:w="268"/>
        <w:gridCol w:w="271"/>
        <w:gridCol w:w="201"/>
        <w:gridCol w:w="117"/>
        <w:gridCol w:w="24"/>
        <w:gridCol w:w="296"/>
        <w:gridCol w:w="87"/>
        <w:gridCol w:w="25"/>
        <w:gridCol w:w="15"/>
        <w:gridCol w:w="179"/>
        <w:gridCol w:w="674"/>
        <w:gridCol w:w="152"/>
        <w:gridCol w:w="60"/>
        <w:gridCol w:w="30"/>
        <w:gridCol w:w="1690"/>
      </w:tblGrid>
      <w:tr w:rsidR="00092880" w:rsidRPr="009842F4" w14:paraId="7DD7820A" w14:textId="77777777" w:rsidTr="00995214">
        <w:trPr>
          <w:trHeight w:val="21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  <w:vAlign w:val="center"/>
          </w:tcPr>
          <w:p w14:paraId="659C6F72" w14:textId="77777777" w:rsidR="00092880" w:rsidRPr="00AE5AF7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AE5AF7">
              <w:rPr>
                <w:rFonts w:ascii="Arial Narrow" w:hAnsi="Arial Narrow"/>
                <w:b/>
              </w:rPr>
              <w:br w:type="page"/>
            </w:r>
            <w:r w:rsidRPr="00AE5AF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D6C4673" w14:textId="77777777" w:rsidR="00092880" w:rsidRPr="00AE5AF7" w:rsidRDefault="00092880" w:rsidP="001E514E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OPĆI PODACI </w:t>
            </w:r>
            <w:r w:rsidR="00A3372A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O PRIJAVITELJ</w:t>
            </w:r>
            <w:r w:rsidR="001E514E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U PROJEKTA/PROGRAMA </w:t>
            </w: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I PARTNERIMA</w:t>
            </w:r>
          </w:p>
        </w:tc>
      </w:tr>
      <w:tr w:rsidR="00092880" w:rsidRPr="009842F4" w14:paraId="4830894C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FA4B8C9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D51DA4C" w14:textId="77777777" w:rsidR="00092880" w:rsidRPr="003113A9" w:rsidRDefault="00092880" w:rsidP="002D6C2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OSNOVNI PODACI O ORGANIZACIJI – PRIJAVITELJU PROJEKTA/PROGRAMA I PARTNERIMA</w:t>
            </w:r>
          </w:p>
        </w:tc>
      </w:tr>
      <w:tr w:rsidR="00092880" w:rsidRPr="009842F4" w14:paraId="6B58CEE3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91013D6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8D5A972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Naziv organizacije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D256CD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21FCFE0B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905C131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CD14FD6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Adresa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(ulica i broj)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F0B92F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15AB78B9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1AAA7CB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AF3C847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Poštanski broj i sjedište</w:t>
            </w:r>
          </w:p>
        </w:tc>
        <w:tc>
          <w:tcPr>
            <w:tcW w:w="11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701BE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5EABE77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804" w:type="dxa"/>
            <w:gridSpan w:val="4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999ADBB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Županija</w:t>
            </w:r>
          </w:p>
        </w:tc>
        <w:tc>
          <w:tcPr>
            <w:tcW w:w="382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AA91E2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4B5FA7BD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E432114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058EE3C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Ime i prezime  osobe ovlaštene za zastupanje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, adresa e-pošte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i dužnost koju obavlja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(npr. predsjednik/-ca, direktor/-ica)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B831EA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39284EF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FB2CD4F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6.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97B2CC2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Telefon</w:t>
            </w:r>
          </w:p>
        </w:tc>
        <w:tc>
          <w:tcPr>
            <w:tcW w:w="117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70FF3F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AFCD599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7.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09B33E3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Mobitel</w:t>
            </w:r>
          </w:p>
        </w:tc>
        <w:tc>
          <w:tcPr>
            <w:tcW w:w="334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22551E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1B54926D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A6954BB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8.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5E47A54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Telefaks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35ADAC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3C0E357B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6822BA7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9.  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AD16728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Adresa e-pošte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F39ED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171429BF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826773E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10.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6B94AE8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Internetska stranica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7B87C3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179EBDE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B92390F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3A3E8E4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Godina osnutka</w:t>
            </w:r>
          </w:p>
        </w:tc>
        <w:tc>
          <w:tcPr>
            <w:tcW w:w="608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A30CC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84BA8" w:rsidRPr="009842F4" w14:paraId="7D572AF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FE81ECF" w14:textId="77777777" w:rsidR="00C84BA8" w:rsidRPr="009842F4" w:rsidRDefault="00C84BA8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. 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6F2C783" w14:textId="77777777" w:rsidR="00C84BA8" w:rsidRPr="009842F4" w:rsidRDefault="00E027B2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Datum i godina upisa u R</w:t>
            </w:r>
            <w:r w:rsidR="00C84BA8" w:rsidRPr="009842F4">
              <w:rPr>
                <w:rFonts w:ascii="Arial Narrow" w:eastAsia="Arial Unicode MS" w:hAnsi="Arial Narrow" w:cs="Arial"/>
                <w:sz w:val="22"/>
                <w:szCs w:val="22"/>
              </w:rPr>
              <w:t>egistar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udruga</w:t>
            </w:r>
          </w:p>
        </w:tc>
        <w:tc>
          <w:tcPr>
            <w:tcW w:w="2535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CBE09" w14:textId="77777777" w:rsidR="00C84BA8" w:rsidRPr="009842F4" w:rsidRDefault="00C84BA8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CC"/>
          </w:tcPr>
          <w:p w14:paraId="31734A1E" w14:textId="77777777" w:rsidR="00C84BA8" w:rsidRPr="009842F4" w:rsidRDefault="00C84BA8" w:rsidP="00C84BA8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13.</w:t>
            </w:r>
          </w:p>
        </w:tc>
        <w:tc>
          <w:tcPr>
            <w:tcW w:w="151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2EEF3BA3" w14:textId="77777777" w:rsidR="00C84BA8" w:rsidRPr="009842F4" w:rsidRDefault="00C84BA8" w:rsidP="00C84BA8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Registarski broj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ACFB4C8" w14:textId="77777777" w:rsidR="00C84BA8" w:rsidRPr="009842F4" w:rsidRDefault="00C84BA8" w:rsidP="00C84BA8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84BA8" w:rsidRPr="009842F4" w14:paraId="061356B6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417CBBA" w14:textId="77777777" w:rsidR="00C84BA8" w:rsidRPr="009842F4" w:rsidRDefault="00C84BA8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FEF666D" w14:textId="77777777" w:rsidR="00C84BA8" w:rsidRPr="009842F4" w:rsidRDefault="00C84BA8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Registrirana pri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(naziv registracijskog tijela)</w:t>
            </w:r>
          </w:p>
        </w:tc>
        <w:tc>
          <w:tcPr>
            <w:tcW w:w="6085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3944DB" w14:textId="77777777" w:rsidR="00C84BA8" w:rsidRPr="009842F4" w:rsidRDefault="00C84BA8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1065A42C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EF22CBB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5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BAAC6A5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žiro-računa i naziv banke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(IBAN)</w:t>
            </w:r>
          </w:p>
        </w:tc>
        <w:tc>
          <w:tcPr>
            <w:tcW w:w="6085" w:type="dxa"/>
            <w:gridSpan w:val="28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937113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324E313E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657DD4A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3D132CB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identifikacijski broj)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65BD7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4BEE950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CC3E97E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17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2E17C0A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RNO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organizacija)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604973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147B3145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AD6F1C6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18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3060B6D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Ciljevi osnivanja, sukladno Statutu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12DE9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45125E59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51DCD93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19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364725E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Svrha i područje djelovanja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4648D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1793F9FB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CBA502D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0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2A2B201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Djelatnost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(i)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organizacije, sukladno Statutu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939A51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379F8C65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2E9E309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1B78360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Ukupan broj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1"/>
          </w:tcPr>
          <w:p w14:paraId="7837A8B4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članova</w:t>
            </w:r>
          </w:p>
        </w:tc>
        <w:tc>
          <w:tcPr>
            <w:tcW w:w="5395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FEF64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92880" w:rsidRPr="009842F4" w14:paraId="16DAC7D5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ED9D9F3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68B48A0" w14:textId="77777777" w:rsidR="00092880" w:rsidRPr="009842F4" w:rsidRDefault="00092880" w:rsidP="002D6C2C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od toga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6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286DD3A8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građana</w:t>
            </w:r>
          </w:p>
        </w:tc>
        <w:tc>
          <w:tcPr>
            <w:tcW w:w="114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D89FB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42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578333A1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pravnih osoba</w:t>
            </w:r>
          </w:p>
        </w:tc>
        <w:tc>
          <w:tcPr>
            <w:tcW w:w="282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609256" w14:textId="77777777" w:rsidR="00092880" w:rsidRPr="009842F4" w:rsidRDefault="00092880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7672B38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2310101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22.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D008046" w14:textId="77777777" w:rsidR="00A60CD4" w:rsidRPr="009842F4" w:rsidRDefault="00B97B1C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Iznos uplaćene članarine u prethodnoj godini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45A909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48B0858F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95E4C83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1AA0AD8" w14:textId="77777777" w:rsidR="00A60CD4" w:rsidRPr="009842F4" w:rsidRDefault="00A60CD4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 na dan prijave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broj)</w:t>
            </w:r>
          </w:p>
        </w:tc>
        <w:tc>
          <w:tcPr>
            <w:tcW w:w="14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136EBE5D" w14:textId="77777777" w:rsidR="00A60CD4" w:rsidRPr="009842F4" w:rsidRDefault="00A60CD4" w:rsidP="00DE4F4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 određeno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89AA9D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2E62FEAF" w14:textId="77777777" w:rsidR="00A60CD4" w:rsidRPr="009842F4" w:rsidRDefault="00A60CD4" w:rsidP="00DE4F4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 neodređeno</w:t>
            </w:r>
          </w:p>
        </w:tc>
        <w:tc>
          <w:tcPr>
            <w:tcW w:w="19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15B83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1128926E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700980A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CD59059" w14:textId="77777777" w:rsidR="00A60CD4" w:rsidRPr="009842F4" w:rsidRDefault="00A60CD4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Je li vaša organizacija u sustavu PDV-a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180F8292" w14:textId="77777777" w:rsidR="00A60CD4" w:rsidRPr="009842F4" w:rsidRDefault="00DE4F46" w:rsidP="00DE4F4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</w:t>
            </w:r>
            <w:r w:rsidR="00A60CD4">
              <w:rPr>
                <w:rFonts w:ascii="Arial Narrow" w:eastAsia="Arial Unicode MS" w:hAnsi="Arial Narrow" w:cs="Arial"/>
                <w:sz w:val="22"/>
                <w:szCs w:val="22"/>
              </w:rPr>
              <w:t>a</w:t>
            </w:r>
            <w:r w:rsidR="00CE3EB2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10E585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7141E7EB" w14:textId="77777777" w:rsidR="00A60CD4" w:rsidRPr="009842F4" w:rsidRDefault="00DE4F46" w:rsidP="00DE4F4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</w:t>
            </w:r>
            <w:r w:rsidR="00A60CD4" w:rsidRPr="009842F4">
              <w:rPr>
                <w:rFonts w:ascii="Arial Narrow" w:eastAsia="Arial Unicode MS" w:hAnsi="Arial Narrow" w:cs="Arial"/>
                <w:sz w:val="22"/>
                <w:szCs w:val="22"/>
              </w:rPr>
              <w:t>e</w:t>
            </w:r>
            <w:r w:rsidR="00CE3EB2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1932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6B22F4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12D839A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C864ABE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6EE517D" w14:textId="77777777" w:rsidR="00A60CD4" w:rsidRPr="009842F4" w:rsidRDefault="00A60CD4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Ukupno ostvareni prihod organizacije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(upišite iznos)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8E28F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DE4F46" w:rsidRPr="009842F4" w14:paraId="6A8307DC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C279960" w14:textId="77777777" w:rsidR="00DE4F46" w:rsidRPr="009842F4" w:rsidRDefault="00DE4F46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633C114" w14:textId="77777777" w:rsidR="00DE4F46" w:rsidRPr="009842F4" w:rsidRDefault="00DE4F46" w:rsidP="00DE4F4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 toga ostvareno od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iznos)</w:t>
            </w:r>
          </w:p>
        </w:tc>
      </w:tr>
      <w:tr w:rsidR="00A60CD4" w:rsidRPr="009842F4" w14:paraId="420B7A3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FD17CD5" w14:textId="77777777" w:rsidR="00A60CD4" w:rsidRPr="009842F4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2AEBF29" w14:textId="77777777" w:rsidR="00A60CD4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donacija </w:t>
            </w: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državnog proračuna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8622E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4C72117D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D5B90D4" w14:textId="77777777" w:rsidR="00A60CD4" w:rsidRPr="009842F4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CCFE57D" w14:textId="77777777" w:rsidR="00A60CD4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donacija iz proračuna jedinica lokane i područne (regionalne) samouprave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3C965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20D8785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F15D488" w14:textId="77777777" w:rsidR="00A60CD4" w:rsidRPr="009842F4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c)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387435F" w14:textId="77777777" w:rsidR="00A60CD4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inozemnih vlada i međunarodnih organizacija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03E72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789BADE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B8CEAFC" w14:textId="77777777" w:rsidR="00A60CD4" w:rsidRPr="009842F4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581F8F6D" w14:textId="77777777" w:rsidR="00A60CD4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DE1054">
              <w:rPr>
                <w:rFonts w:ascii="Arial Narrow" w:eastAsia="Arial Unicode MS" w:hAnsi="Arial Narrow" w:cs="Arial"/>
                <w:sz w:val="22"/>
                <w:szCs w:val="22"/>
              </w:rPr>
              <w:t>trgovačkih društava i ostalih pravnih osoba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E262F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30DB91E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76AF559" w14:textId="77777777" w:rsidR="00A60CD4" w:rsidRPr="009842F4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e)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D531201" w14:textId="77777777" w:rsidR="00A60CD4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360B8">
              <w:rPr>
                <w:rFonts w:ascii="Arial Narrow" w:eastAsia="Arial Unicode MS" w:hAnsi="Arial Narrow" w:cs="Arial"/>
                <w:sz w:val="22"/>
                <w:szCs w:val="22"/>
              </w:rPr>
              <w:t>građana i kućanstava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66C74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60CD4" w:rsidRPr="009842F4" w14:paraId="4B0D3529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2793D1B" w14:textId="77777777" w:rsidR="00A60CD4" w:rsidRPr="009842F4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f)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02A2E1E" w14:textId="77777777" w:rsidR="00A60CD4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360B8">
              <w:rPr>
                <w:rFonts w:ascii="Arial Narrow" w:eastAsia="Arial Unicode MS" w:hAnsi="Arial Narrow" w:cs="Arial"/>
                <w:sz w:val="22"/>
                <w:szCs w:val="22"/>
              </w:rPr>
              <w:t>povezanih neprofitnih organizacija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811BC" w14:textId="77777777" w:rsidR="00A60CD4" w:rsidRPr="009842F4" w:rsidRDefault="00A60CD4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E33E2A" w:rsidRPr="009842F4" w14:paraId="2684DA5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4BD33E5" w14:textId="77777777" w:rsidR="00E33E2A" w:rsidRPr="009842F4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g)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97CB566" w14:textId="77777777" w:rsidR="00E33E2A" w:rsidRPr="00A360B8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prihoda od članarine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808C2" w14:textId="77777777" w:rsidR="00E33E2A" w:rsidRPr="009842F4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E33E2A" w:rsidRPr="009842F4" w14:paraId="6115895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1B7EEC0" w14:textId="77777777" w:rsidR="00E33E2A" w:rsidRPr="009842F4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h)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84F24BA" w14:textId="77777777" w:rsidR="00E33E2A" w:rsidRPr="009842F4" w:rsidRDefault="00E33E2A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360B8">
              <w:rPr>
                <w:rFonts w:ascii="Arial Narrow" w:eastAsia="Arial Unicode MS" w:hAnsi="Arial Narrow" w:cs="Arial"/>
                <w:sz w:val="22"/>
                <w:szCs w:val="22"/>
              </w:rPr>
              <w:t>prihoda iz EU fondova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0B968" w14:textId="77777777" w:rsidR="00E33E2A" w:rsidRPr="009842F4" w:rsidRDefault="00E33E2A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DE4F46" w:rsidRPr="009842F4" w14:paraId="76E9733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242E883" w14:textId="77777777" w:rsidR="00DE4F46" w:rsidRDefault="00CE3EB2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lastRenderedPageBreak/>
              <w:t>27.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BDEA084" w14:textId="77777777" w:rsidR="00DE4F46" w:rsidRPr="00A360B8" w:rsidRDefault="00CE3EB2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Ukupan iznos isplaćen za plaće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0A0E7" w14:textId="77777777" w:rsidR="00DE4F46" w:rsidRPr="009842F4" w:rsidRDefault="00DE4F46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744D69BC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4F4FE42" w14:textId="77777777" w:rsidR="00CE3EB2" w:rsidRDefault="00CE3EB2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28.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5CB13B3" w14:textId="77777777" w:rsidR="00CE3EB2" w:rsidRPr="009842F4" w:rsidRDefault="00CE3EB2" w:rsidP="002D6C2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Ukupan iznos isplaćen za naknade drugog dohotka u godini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koja prethodi godini raspisivanja poziva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F9F42" w14:textId="77777777" w:rsidR="00CE3EB2" w:rsidRPr="009842F4" w:rsidRDefault="00CE3EB2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28CC48F9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8DE4B6E" w14:textId="77777777" w:rsidR="00CE3EB2" w:rsidRDefault="00CE3EB2" w:rsidP="002D6C2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29.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30097CC" w14:textId="77777777" w:rsidR="00CE3EB2" w:rsidRPr="009842F4" w:rsidRDefault="00CE3EB2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Podaci o prostoru u kojem organizacija djeluje</w:t>
            </w:r>
          </w:p>
        </w:tc>
      </w:tr>
      <w:tr w:rsidR="00CE3EB2" w:rsidRPr="009842F4" w14:paraId="727CB71F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0184675" w14:textId="77777777" w:rsidR="00CE3EB2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7E53D3B6" w14:textId="77777777" w:rsidR="00CE3EB2" w:rsidRPr="009842F4" w:rsidRDefault="00FC1CF3" w:rsidP="00CE3EB2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v</w:t>
            </w:r>
            <w:r w:rsidR="00CE3EB2"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lastiti prostor </w:t>
            </w:r>
            <w:r w:rsidR="00CE3EB2"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DEBD1" w14:textId="77777777"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13DB394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58A0664" w14:textId="77777777" w:rsidR="00CE3EB2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B23F3FC" w14:textId="77777777" w:rsidR="00CE3EB2" w:rsidRPr="009842F4" w:rsidRDefault="00FC1CF3" w:rsidP="00CE3EB2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</w:t>
            </w:r>
            <w:r w:rsidR="00CE3EB2">
              <w:rPr>
                <w:rFonts w:ascii="Arial Narrow" w:eastAsia="Arial Unicode MS" w:hAnsi="Arial Narrow" w:cs="Arial"/>
                <w:sz w:val="22"/>
                <w:szCs w:val="22"/>
              </w:rPr>
              <w:t>znajmljeni</w:t>
            </w:r>
            <w:r w:rsidR="00CE3EB2"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prostor </w:t>
            </w:r>
            <w:r w:rsidR="00CE3EB2"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m2)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3D339" w14:textId="77777777"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1DDB8F4A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C303CB7" w14:textId="77777777" w:rsidR="00CE3EB2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c)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41962AF9" w14:textId="77777777" w:rsidR="00CE3EB2" w:rsidRPr="009842F4" w:rsidRDefault="00FC1CF3" w:rsidP="00CE3EB2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</w:t>
            </w:r>
            <w:r w:rsidR="00CE3EB2">
              <w:rPr>
                <w:rFonts w:ascii="Arial Narrow" w:eastAsia="Arial Unicode MS" w:hAnsi="Arial Narrow" w:cs="Arial"/>
                <w:sz w:val="22"/>
                <w:szCs w:val="22"/>
              </w:rPr>
              <w:t>rostor općine/grada/županije/RH</w:t>
            </w:r>
            <w:r w:rsidR="00CE3EB2"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="00CE3EB2"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(upisati veličinu u m2 i iznos mjesečnog  najma)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FB5AEA" w14:textId="77777777"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0CA26513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B14B9EA" w14:textId="77777777" w:rsidR="00CE3EB2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30.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352D0A0B" w14:textId="77777777" w:rsidR="00CE3EB2" w:rsidRDefault="00CE3EB2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ukupno odobrenih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bespovratnih potpora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</w:t>
            </w:r>
            <w:r w:rsidRPr="008F1AD3">
              <w:rPr>
                <w:rFonts w:ascii="Arial Narrow" w:eastAsia="Arial Unicode MS" w:hAnsi="Arial Narrow" w:cs="Arial"/>
                <w:sz w:val="22"/>
                <w:szCs w:val="22"/>
              </w:rPr>
              <w:t>godini koja prethodi godini raspisivanja poziva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E71F24" w14:textId="77777777"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1642077E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D0C37D5" w14:textId="77777777" w:rsidR="00CE3EB2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31.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68C6CD7A" w14:textId="77777777" w:rsidR="00CE3EB2" w:rsidRPr="009842F4" w:rsidRDefault="00CE3EB2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partnerstva u koja je organizacija uključena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na provedbi projekata/programa u trenutku prijave na ovaj natječaj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5BF20" w14:textId="77777777"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08AEB00B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E263094" w14:textId="77777777" w:rsidR="00CE3EB2" w:rsidRDefault="00B1713C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32.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A22ACBB" w14:textId="77777777" w:rsidR="00CE3EB2" w:rsidRPr="009842F4" w:rsidRDefault="00CE3EB2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Izrađujete li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godišnji izvještaj o radu?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(označite sa “x”)</w:t>
            </w:r>
          </w:p>
        </w:tc>
        <w:tc>
          <w:tcPr>
            <w:tcW w:w="14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3F494B4A" w14:textId="77777777" w:rsidR="00CE3EB2" w:rsidRPr="009842F4" w:rsidRDefault="00CE3EB2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825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9DA290D" w14:textId="77777777" w:rsidR="00CE3EB2" w:rsidRPr="009842F4" w:rsidRDefault="00CE3EB2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020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4165C964" w14:textId="77777777" w:rsidR="00CE3EB2" w:rsidRPr="009842F4" w:rsidRDefault="00CE3EB2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178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EBC9EE" w14:textId="77777777"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E3EB2" w:rsidRPr="009842F4" w14:paraId="5B035355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0A43DC9" w14:textId="77777777" w:rsidR="00CE3EB2" w:rsidRDefault="00B1713C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27E30CCE" w14:textId="77777777" w:rsidR="00CE3EB2" w:rsidRDefault="00CE3EB2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Ukoliko ste označili odgovor “d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a”, kome ga dostavljate i na koji način ga predstavljate javnosti?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F0AEF" w14:textId="77777777" w:rsidR="00CE3EB2" w:rsidRPr="009842F4" w:rsidRDefault="00CE3EB2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1713C" w:rsidRPr="009842F4" w14:paraId="7D510BA7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9A0BBEC" w14:textId="77777777" w:rsidR="00B1713C" w:rsidRDefault="00B1713C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1656109F" w14:textId="77777777" w:rsidR="00B1713C" w:rsidRDefault="00B1713C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Provodite li neki od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sustav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kvalitete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za neprofitne organizacije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?</w:t>
            </w:r>
          </w:p>
        </w:tc>
        <w:tc>
          <w:tcPr>
            <w:tcW w:w="14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7EC86CF7" w14:textId="77777777" w:rsidR="00B1713C" w:rsidRPr="009842F4" w:rsidRDefault="00B1713C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840" w:type="dxa"/>
            <w:gridSpan w:val="1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A092B53" w14:textId="77777777" w:rsidR="00B1713C" w:rsidRPr="009842F4" w:rsidRDefault="00B1713C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  <w:vAlign w:val="center"/>
          </w:tcPr>
          <w:p w14:paraId="7CD0090F" w14:textId="77777777" w:rsidR="00B1713C" w:rsidRPr="009842F4" w:rsidRDefault="00B1713C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87298" w14:textId="77777777" w:rsidR="00B1713C" w:rsidRPr="009842F4" w:rsidRDefault="00B1713C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1713C" w:rsidRPr="009842F4" w14:paraId="6DE4EDAD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9390F17" w14:textId="77777777" w:rsidR="00B1713C" w:rsidRPr="009842F4" w:rsidRDefault="00A7306B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3498" w:type="dxa"/>
            <w:gridSpan w:val="12"/>
            <w:tcBorders>
              <w:top w:val="single" w:sz="4" w:space="0" w:color="000000"/>
              <w:bottom w:val="single" w:sz="4" w:space="0" w:color="000000"/>
            </w:tcBorders>
            <w:shd w:val="clear" w:color="auto" w:fill="FFFFCC"/>
          </w:tcPr>
          <w:p w14:paraId="0D049DEE" w14:textId="77777777" w:rsidR="00B1713C" w:rsidRDefault="00B1713C" w:rsidP="00CE3EB2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Ukoliko ste označili odgovor "d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a", koji sustav i od kada?</w:t>
            </w:r>
          </w:p>
        </w:tc>
        <w:tc>
          <w:tcPr>
            <w:tcW w:w="6085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B6C43" w14:textId="77777777" w:rsidR="00B1713C" w:rsidRPr="009842F4" w:rsidRDefault="00B1713C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1713C" w:rsidRPr="009842F4" w14:paraId="019F268E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27EED8D" w14:textId="77777777" w:rsidR="00B1713C" w:rsidRDefault="00B1713C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  <w:r w:rsidR="00FC1CF3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A6BFCAF" w14:textId="77777777" w:rsidR="00B1713C" w:rsidRPr="009842F4" w:rsidRDefault="00B1713C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Prepoznatljivost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prijavitelja (i partnera ako je primjenjivo)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kroz financirane projekte/programe 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dvije godine koje su prethodile godini raspisivanja </w:t>
            </w:r>
            <w:r w:rsidR="00A7306B">
              <w:rPr>
                <w:rFonts w:ascii="Arial Narrow" w:eastAsia="Arial Unicode MS" w:hAnsi="Arial Narrow" w:cs="Arial"/>
                <w:sz w:val="22"/>
                <w:szCs w:val="22"/>
              </w:rPr>
              <w:t>Natječaja.</w:t>
            </w:r>
          </w:p>
          <w:p w14:paraId="7BC9A3D5" w14:textId="77777777" w:rsidR="00B1713C" w:rsidRPr="009842F4" w:rsidRDefault="00B1713C" w:rsidP="00A7306B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(molimo navedite nazive projekata/programa i tijela državne uprave, odnosno jedinica lokalne i područne (regionalne) samouprave koji su vam odobrili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bespovratne potpore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u </w:t>
            </w:r>
            <w:r w:rsidRPr="00F16CDC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dvije godine koje su prethodile godini raspisivanja </w:t>
            </w:r>
            <w:r w:rsidR="00A7306B">
              <w:rPr>
                <w:rFonts w:ascii="Arial Narrow" w:eastAsia="Arial Unicode MS" w:hAnsi="Arial Narrow" w:cs="Arial"/>
                <w:i/>
                <w:sz w:val="16"/>
                <w:szCs w:val="16"/>
              </w:rPr>
              <w:t>Natječaja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</w:tr>
      <w:tr w:rsidR="00B1713C" w:rsidRPr="009842F4" w14:paraId="5CE8F6B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196D8F2" w14:textId="77777777" w:rsidR="00B1713C" w:rsidRPr="009842F4" w:rsidRDefault="00B1713C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35.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30DA112" w14:textId="77777777" w:rsidR="00B1713C" w:rsidRDefault="00B1713C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>Navedi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te</w:t>
            </w: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 xml:space="preserve"> podatke o  partnerskoj organizaciji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ukoliko se projekt/program prijavljuje u partnerstvu</w:t>
            </w:r>
            <w:r w:rsidRPr="00A635E0"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(ukoliko je potrebno dodajte nove retke)</w:t>
            </w:r>
          </w:p>
        </w:tc>
      </w:tr>
      <w:tr w:rsidR="00B1713C" w:rsidRPr="009842F4" w14:paraId="47C7300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04DE01C" w14:textId="77777777" w:rsidR="00B1713C" w:rsidRDefault="00B1713C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</w:tcPr>
          <w:p w14:paraId="769B8841" w14:textId="77777777" w:rsidR="00B1713C" w:rsidRPr="00A635E0" w:rsidRDefault="007947ED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554DB3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1. PARTNERSKA ORGANIZACIJA </w:t>
            </w:r>
            <w:r w:rsidRPr="007947ED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dodati podatke za više partnera)</w:t>
            </w:r>
          </w:p>
        </w:tc>
      </w:tr>
      <w:tr w:rsidR="008B59B5" w:rsidRPr="009842F4" w14:paraId="1D7FFFB7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F898316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976ABFA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Naziv organizacije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04625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4B44A64B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281D623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A00E191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Adresa (ulica i broj)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A643F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70EBB2D1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3AC6A2F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287245DF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Grad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EF49B6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69B69ADF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D37E4C1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44F7817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EB1C4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631C5B76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D6041CB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0C8C7FD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Ime i prezime osobe ovlaštene za zastupanje i dužnost koju obavlja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CF414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58238E7F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1EDA08D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2435142C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Telefon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39262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6EDA9E98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71E7042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5C570D1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Mobitel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85B76C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0A2797D6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40330CB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973B417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Telefaks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D08FC1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6CF8A0F4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BF8B37A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F0A14C6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Adresa e-pošte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CBFEBE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0751B5C3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94399FE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17767BC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Internetska stranica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3758E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5FD92217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4B69FFA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D24251E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Godina osnutka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0CDEE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739AC824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7FDA54C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8BB1F63" w14:textId="77777777" w:rsidR="008B59B5" w:rsidRPr="00554DB3" w:rsidRDefault="008B59B5" w:rsidP="00B1713C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Registarski broj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: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AFFD71" w14:textId="77777777" w:rsidR="008B59B5" w:rsidRPr="00554DB3" w:rsidRDefault="008B59B5" w:rsidP="008B59B5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</w:p>
        </w:tc>
      </w:tr>
      <w:tr w:rsidR="008B59B5" w:rsidRPr="009842F4" w14:paraId="6C928C78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3FD0318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C6C667D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Registrirana pri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A4C126" w14:textId="77777777" w:rsidR="008B59B5" w:rsidRPr="009842F4" w:rsidRDefault="008B59B5" w:rsidP="008B59B5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9842F4" w14:paraId="455AE198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D23C43D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90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02C40AF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Djelatnost organizacije</w:t>
            </w:r>
          </w:p>
        </w:tc>
        <w:tc>
          <w:tcPr>
            <w:tcW w:w="6093" w:type="dxa"/>
            <w:gridSpan w:val="2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BA6252" w14:textId="77777777" w:rsidR="008B59B5" w:rsidRPr="009842F4" w:rsidRDefault="008B59B5" w:rsidP="008B59B5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9842F4" w14:paraId="4F350776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A8D5D29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2C3BB8AD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Ukupno ostvareni  prihod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372349">
              <w:rPr>
                <w:rFonts w:ascii="Arial Narrow" w:eastAsia="Arial Unicode MS" w:hAnsi="Arial Narrow" w:cs="Arial"/>
                <w:sz w:val="22"/>
                <w:szCs w:val="22"/>
              </w:rPr>
              <w:t xml:space="preserve">u godini koja </w:t>
            </w:r>
            <w:r w:rsidRPr="00372349">
              <w:rPr>
                <w:rFonts w:ascii="Arial Narrow" w:eastAsia="Arial Unicode MS" w:hAnsi="Arial Narrow" w:cs="Arial"/>
                <w:sz w:val="22"/>
                <w:szCs w:val="22"/>
              </w:rPr>
              <w:lastRenderedPageBreak/>
              <w:t>prethodi godini raspisivanja poziva</w:t>
            </w:r>
          </w:p>
        </w:tc>
        <w:tc>
          <w:tcPr>
            <w:tcW w:w="6105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2882F8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9842F4" w14:paraId="01536A90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06C0984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BB5EA05" w14:textId="77777777" w:rsidR="008B59B5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</w:t>
            </w:r>
          </w:p>
        </w:tc>
        <w:tc>
          <w:tcPr>
            <w:tcW w:w="6105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F65DB" w14:textId="77777777" w:rsidR="008B59B5" w:rsidRDefault="008B59B5" w:rsidP="008B59B5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9842F4" w14:paraId="75C974CB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82BCE48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395944C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odobrenih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bespovratnih potpora u</w:t>
            </w:r>
            <w:r w:rsidRPr="00372349">
              <w:rPr>
                <w:rFonts w:ascii="Arial Narrow" w:eastAsia="Arial Unicode MS" w:hAnsi="Arial Narrow" w:cs="Arial"/>
                <w:sz w:val="22"/>
                <w:szCs w:val="22"/>
              </w:rPr>
              <w:t xml:space="preserve"> godini koja prethodi godini raspisivanja poziva</w:t>
            </w:r>
          </w:p>
        </w:tc>
        <w:tc>
          <w:tcPr>
            <w:tcW w:w="6105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6FB74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9842F4" w14:paraId="0B4441D9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C927FEA" w14:textId="77777777" w:rsidR="008B59B5" w:rsidRDefault="008B59B5" w:rsidP="00CE3EB2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2B420AB4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Organizacija djeluje u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(označiti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105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A154F0" w14:textId="77777777" w:rsidR="008B59B5" w:rsidRPr="009842F4" w:rsidRDefault="008B59B5" w:rsidP="008B59B5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9842F4" w14:paraId="7CDC2BF2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49EE052" w14:textId="77777777" w:rsidR="008B59B5" w:rsidRDefault="008B59B5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E10965C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a) vlastitom prostoru</w:t>
            </w:r>
          </w:p>
        </w:tc>
        <w:tc>
          <w:tcPr>
            <w:tcW w:w="6105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6528D5" w14:textId="77777777" w:rsidR="008B59B5" w:rsidRPr="009842F4" w:rsidRDefault="008B59B5" w:rsidP="008B59B5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9842F4" w14:paraId="13D82D84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58EE870" w14:textId="77777777" w:rsidR="008B59B5" w:rsidRDefault="008B59B5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677DE89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b) iznajmljenom prostoru</w:t>
            </w:r>
          </w:p>
        </w:tc>
        <w:tc>
          <w:tcPr>
            <w:tcW w:w="6105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12368" w14:textId="77777777" w:rsidR="008B59B5" w:rsidRPr="009842F4" w:rsidRDefault="008B59B5" w:rsidP="008B59B5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9842F4" w14:paraId="3BCF85A8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756E79C" w14:textId="77777777" w:rsidR="008B59B5" w:rsidRDefault="008B59B5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C003087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c) prostoru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općine/grada/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županije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/RH</w:t>
            </w:r>
          </w:p>
        </w:tc>
        <w:tc>
          <w:tcPr>
            <w:tcW w:w="6105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2713F" w14:textId="77777777" w:rsidR="008B59B5" w:rsidRPr="009842F4" w:rsidRDefault="008B59B5" w:rsidP="008B59B5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9842F4" w14:paraId="044A78BF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3475CF8" w14:textId="77777777" w:rsidR="008B59B5" w:rsidRDefault="008B59B5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03C64EE5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OIB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(osobni  identifikacijski broj)</w:t>
            </w:r>
          </w:p>
        </w:tc>
        <w:tc>
          <w:tcPr>
            <w:tcW w:w="6105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CD4E87" w14:textId="77777777" w:rsidR="008B59B5" w:rsidRPr="009842F4" w:rsidRDefault="008B59B5" w:rsidP="008B59B5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B59B5" w:rsidRPr="009842F4" w14:paraId="5992228B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806F9D9" w14:textId="77777777" w:rsidR="008B59B5" w:rsidRDefault="008B59B5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478" w:type="dxa"/>
            <w:gridSpan w:val="1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EABD817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RNO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/ MBS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(broj u Registru neprofitnih organizacija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/ broj u Sudskom registru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105" w:type="dxa"/>
            <w:gridSpan w:val="3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8DD787" w14:textId="77777777" w:rsidR="008B59B5" w:rsidRPr="009842F4" w:rsidRDefault="008B59B5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9842F4" w14:paraId="0FA6F6ED" w14:textId="77777777" w:rsidTr="00995214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564419CB" w14:textId="77777777" w:rsidR="00384E30" w:rsidRDefault="00384E30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II</w:t>
            </w:r>
            <w:r w:rsidRPr="009842F4">
              <w:rPr>
                <w:rFonts w:ascii="Arial Narrow" w:eastAsia="Arial Unicode MS" w:hAnsi="Arial Narrow" w:cs="Arial"/>
                <w:b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D9E5EC9" w14:textId="77777777" w:rsidR="00384E30" w:rsidRPr="009842F4" w:rsidRDefault="00384E30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b/>
                <w:sz w:val="22"/>
                <w:szCs w:val="22"/>
              </w:rPr>
              <w:t>PODACI O PROJEKTU</w:t>
            </w:r>
            <w:r>
              <w:rPr>
                <w:rFonts w:ascii="Arial Narrow" w:eastAsia="Arial Unicode MS" w:hAnsi="Arial Narrow" w:cs="Arial"/>
                <w:b/>
                <w:sz w:val="22"/>
                <w:szCs w:val="22"/>
              </w:rPr>
              <w:t>/PROGRAMU</w:t>
            </w:r>
          </w:p>
        </w:tc>
      </w:tr>
      <w:tr w:rsidR="00384E30" w:rsidRPr="009842F4" w14:paraId="41CE9CA2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35B9487" w14:textId="77777777" w:rsidR="00384E30" w:rsidRDefault="00384E30" w:rsidP="00B1713C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B5DBBE3" w14:textId="77777777" w:rsidR="00384E30" w:rsidRDefault="00384E30" w:rsidP="00A7306B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Naziv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/programa:</w:t>
            </w:r>
          </w:p>
          <w:p w14:paraId="15FDB9D3" w14:textId="77777777" w:rsidR="00384E30" w:rsidRPr="009842F4" w:rsidRDefault="00384E30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A7306B" w:rsidRPr="009842F4" w14:paraId="124FB968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5BC98C" w14:textId="77777777" w:rsidR="00A7306B" w:rsidRPr="009842F4" w:rsidRDefault="00A7306B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9842F4" w14:paraId="58DE4CB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7889171" w14:textId="77777777" w:rsidR="00384E30" w:rsidRPr="009842F4" w:rsidRDefault="00384E30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D405A8A" w14:textId="77777777" w:rsidR="00384E30" w:rsidRPr="009842F4" w:rsidRDefault="00384E30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Tijelo udruge koje je usvojilo projekt/program i datum usvajanja projekta/programa</w:t>
            </w:r>
          </w:p>
        </w:tc>
      </w:tr>
      <w:tr w:rsidR="00384E30" w:rsidRPr="009842F4" w14:paraId="7BAA2EE9" w14:textId="77777777" w:rsidTr="00384E30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3176DF" w14:textId="77777777" w:rsidR="00384E30" w:rsidRPr="009842F4" w:rsidRDefault="00384E30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9842F4" w14:paraId="30698A6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AD6A20C" w14:textId="77777777" w:rsidR="00384E30" w:rsidRPr="009842F4" w:rsidRDefault="00384E30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7137483" w14:textId="77777777" w:rsidR="00384E30" w:rsidRPr="009842F4" w:rsidRDefault="00384E30" w:rsidP="00FC1CF3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834106">
              <w:rPr>
                <w:rFonts w:ascii="Arial Narrow" w:eastAsia="Arial Unicode MS" w:hAnsi="Arial Narrow" w:cs="Arial"/>
                <w:sz w:val="22"/>
                <w:szCs w:val="22"/>
              </w:rPr>
              <w:t>Sažetak projekta/programa (</w:t>
            </w:r>
            <w:r w:rsidR="00FC1CF3">
              <w:rPr>
                <w:rFonts w:ascii="Arial Narrow" w:eastAsia="Arial Unicode MS" w:hAnsi="Arial Narrow" w:cs="Arial"/>
                <w:sz w:val="22"/>
                <w:szCs w:val="22"/>
              </w:rPr>
              <w:t xml:space="preserve">ukratko predstavite osnovne informacije o </w:t>
            </w:r>
            <w:r w:rsidRPr="00834106">
              <w:rPr>
                <w:rFonts w:ascii="Arial Narrow" w:eastAsia="Arial Unicode MS" w:hAnsi="Arial Narrow" w:cs="Arial"/>
                <w:sz w:val="22"/>
                <w:szCs w:val="22"/>
              </w:rPr>
              <w:t>projekt</w:t>
            </w:r>
            <w:r w:rsidR="00FC1CF3">
              <w:rPr>
                <w:rFonts w:ascii="Arial Narrow" w:eastAsia="Arial Unicode MS" w:hAnsi="Arial Narrow" w:cs="Arial"/>
                <w:sz w:val="22"/>
                <w:szCs w:val="22"/>
              </w:rPr>
              <w:t>u/programu</w:t>
            </w:r>
            <w:r w:rsidRPr="00834106">
              <w:rPr>
                <w:rFonts w:ascii="Arial Narrow" w:eastAsia="Arial Unicode MS" w:hAnsi="Arial Narrow" w:cs="Arial"/>
                <w:sz w:val="22"/>
                <w:szCs w:val="22"/>
              </w:rPr>
              <w:t xml:space="preserve"> u najviše 30 riječi)</w:t>
            </w:r>
          </w:p>
        </w:tc>
      </w:tr>
      <w:tr w:rsidR="00384E30" w:rsidRPr="009842F4" w14:paraId="613EB4F7" w14:textId="77777777" w:rsidTr="00384E30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EE54F9" w14:textId="77777777" w:rsidR="00A3372A" w:rsidRPr="009842F4" w:rsidRDefault="00A3372A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9842F4" w14:paraId="12BDE522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DB13FC6" w14:textId="77777777" w:rsidR="00384E30" w:rsidRPr="009842F4" w:rsidRDefault="00384E30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4.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3E852D0" w14:textId="77777777" w:rsidR="00384E30" w:rsidRPr="009842F4" w:rsidRDefault="00384E30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Predviđen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trajanje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provedbe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 u mjesecima:</w:t>
            </w:r>
          </w:p>
        </w:tc>
      </w:tr>
      <w:tr w:rsidR="00384E30" w:rsidRPr="009842F4" w14:paraId="5B986409" w14:textId="77777777" w:rsidTr="00384E30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0C0E97" w14:textId="77777777" w:rsidR="00384E30" w:rsidRPr="009842F4" w:rsidRDefault="00384E30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9842F4" w14:paraId="3E3E663B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0429B6B" w14:textId="77777777" w:rsidR="00384E30" w:rsidRPr="009842F4" w:rsidRDefault="00384E30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5.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6510BCD" w14:textId="77777777" w:rsidR="00384E30" w:rsidRPr="009842F4" w:rsidRDefault="00384E30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Područje provedbe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(navedite područje društvenog djelovanja i javnu politiku na koju se odnosi projekt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/program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</w:tr>
      <w:tr w:rsidR="00384E30" w:rsidRPr="009842F4" w14:paraId="32EC0CC7" w14:textId="77777777" w:rsidTr="00384E30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E4B476" w14:textId="77777777" w:rsidR="00384E30" w:rsidRPr="009842F4" w:rsidRDefault="00384E30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9842F4" w14:paraId="2CC1C3D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4B2F627" w14:textId="77777777" w:rsidR="00384E30" w:rsidRDefault="00384E30" w:rsidP="00B1713C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6.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099F111" w14:textId="77777777" w:rsidR="00384E30" w:rsidRPr="009842F4" w:rsidRDefault="00384E30" w:rsidP="00B1713C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Zemljopisno područje provedbe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(označite i/ili dopišite</w:t>
            </w:r>
            <w:r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 xml:space="preserve"> po potrebi</w:t>
            </w:r>
            <w:r w:rsidRPr="009842F4">
              <w:rPr>
                <w:rFonts w:ascii="Arial Narrow" w:eastAsia="Arial Unicode MS" w:hAnsi="Arial Narrow" w:cs="Arial"/>
                <w:i/>
                <w:iCs/>
                <w:sz w:val="16"/>
                <w:szCs w:val="16"/>
              </w:rPr>
              <w:t>)</w:t>
            </w:r>
          </w:p>
        </w:tc>
      </w:tr>
      <w:tr w:rsidR="00384E30" w:rsidRPr="009842F4" w14:paraId="4558CCB7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081C39B" w14:textId="77777777" w:rsidR="00384E30" w:rsidRDefault="00384E30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D39C366" w14:textId="77777777" w:rsidR="00384E30" w:rsidRPr="009842F4" w:rsidRDefault="00384E30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8583" w:type="dxa"/>
            <w:gridSpan w:val="3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C09F716" w14:textId="77777777" w:rsidR="00384E30" w:rsidRPr="009842F4" w:rsidRDefault="00384E30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područje cijele Republike Hrvatske</w:t>
            </w:r>
          </w:p>
        </w:tc>
      </w:tr>
      <w:tr w:rsidR="00384E30" w:rsidRPr="009842F4" w14:paraId="52A47812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AB24FC5" w14:textId="77777777" w:rsidR="00384E30" w:rsidRDefault="00384E30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25AB456F" w14:textId="77777777" w:rsidR="00384E30" w:rsidRPr="009842F4" w:rsidRDefault="00384E30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8583" w:type="dxa"/>
            <w:gridSpan w:val="3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6937962" w14:textId="77777777" w:rsidR="00384E30" w:rsidRPr="009842F4" w:rsidRDefault="00384E30" w:rsidP="00384E30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 razini županije (upišite jednu ili više županija u kojima se provodi projekt/program)</w:t>
            </w:r>
          </w:p>
        </w:tc>
      </w:tr>
      <w:tr w:rsidR="00384E30" w:rsidRPr="009842F4" w14:paraId="32B77D97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A9F31B8" w14:textId="77777777" w:rsidR="00384E30" w:rsidRDefault="00384E30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4317E5" w14:textId="77777777" w:rsidR="00384E30" w:rsidRPr="009842F4" w:rsidRDefault="00384E30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8583" w:type="dxa"/>
            <w:gridSpan w:val="3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0F85A92" w14:textId="77777777" w:rsidR="00384E30" w:rsidRDefault="00384E30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 razini jedne ili više jedinice lokalne samouprave (općina/grad)</w:t>
            </w:r>
          </w:p>
        </w:tc>
      </w:tr>
      <w:tr w:rsidR="00774104" w:rsidRPr="009842F4" w14:paraId="3F9E54AD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459C892" w14:textId="77777777" w:rsidR="00774104" w:rsidRDefault="00774104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7.</w:t>
            </w:r>
          </w:p>
        </w:tc>
        <w:tc>
          <w:tcPr>
            <w:tcW w:w="4668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3706427" w14:textId="77777777" w:rsidR="00774104" w:rsidRPr="009842F4" w:rsidRDefault="00774104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Ukupan iznos potreban za provedbu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/programa:</w:t>
            </w:r>
          </w:p>
        </w:tc>
        <w:tc>
          <w:tcPr>
            <w:tcW w:w="4915" w:type="dxa"/>
            <w:gridSpan w:val="2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BF0136" w14:textId="77777777" w:rsidR="00774104" w:rsidRPr="009842F4" w:rsidRDefault="00774104" w:rsidP="0077410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74104" w:rsidRPr="009842F4" w14:paraId="696942D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8234571" w14:textId="77777777" w:rsidR="00774104" w:rsidRDefault="00774104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7.1.</w:t>
            </w:r>
          </w:p>
        </w:tc>
        <w:tc>
          <w:tcPr>
            <w:tcW w:w="4668" w:type="dxa"/>
            <w:gridSpan w:val="20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C2BDCAA" w14:textId="77777777" w:rsidR="00774104" w:rsidRPr="009842F4" w:rsidRDefault="00774104" w:rsidP="00370A8D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Iznos koji se traži od </w:t>
            </w:r>
            <w:r w:rsidR="00B97B1C">
              <w:rPr>
                <w:rFonts w:ascii="Arial Narrow" w:eastAsia="Arial Unicode MS" w:hAnsi="Arial Narrow" w:cs="Arial"/>
                <w:sz w:val="22"/>
                <w:szCs w:val="22"/>
              </w:rPr>
              <w:t xml:space="preserve">Grada </w:t>
            </w:r>
            <w:r w:rsidR="00370A8D">
              <w:rPr>
                <w:rFonts w:ascii="Arial Narrow" w:eastAsia="Arial Unicode MS" w:hAnsi="Arial Narrow" w:cs="Arial"/>
                <w:sz w:val="22"/>
                <w:szCs w:val="22"/>
              </w:rPr>
              <w:t>Garešnica</w:t>
            </w:r>
          </w:p>
        </w:tc>
        <w:tc>
          <w:tcPr>
            <w:tcW w:w="4915" w:type="dxa"/>
            <w:gridSpan w:val="2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BD2CB6" w14:textId="77777777" w:rsidR="00774104" w:rsidRPr="009842F4" w:rsidRDefault="00774104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9842F4" w14:paraId="6130F5A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63634B6" w14:textId="77777777" w:rsidR="00384E30" w:rsidRDefault="00384E30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7.2.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890CE3B" w14:textId="77777777" w:rsidR="00384E30" w:rsidRDefault="00384E30" w:rsidP="00384E30">
            <w:pPr>
              <w:snapToGrid w:val="0"/>
              <w:jc w:val="both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Je li za provedbu </w:t>
            </w: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>zatražen ili osiguran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iznos </w:t>
            </w: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>iz javnih izvora</w:t>
            </w:r>
            <w:r w:rsidRPr="007606F3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(tijela državne uprave i/ili jedinice lokalne i pod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ručne (regionalne) samouprave</w:t>
            </w:r>
            <w:r w:rsidRPr="007606F3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, iz fondova Europske unije ili od drugih donatora za provedbu ovog projekta (navesti ukupne iznose za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prijavitelje i partnere ako ih imaju i dodati potrebne retke u obrascu</w:t>
            </w:r>
            <w:r w:rsidRPr="007606F3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  <w:p w14:paraId="16449C68" w14:textId="77777777" w:rsidR="00384E30" w:rsidRPr="009842F4" w:rsidRDefault="00384E30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74104" w:rsidRPr="009842F4" w14:paraId="5B925C76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E4C1601" w14:textId="77777777" w:rsidR="00774104" w:rsidRDefault="00774104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7F4E926" w14:textId="77777777" w:rsidR="00774104" w:rsidRPr="009842F4" w:rsidRDefault="00774104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3643" w:type="dxa"/>
            <w:gridSpan w:val="1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9A126E7" w14:textId="77777777" w:rsidR="00774104" w:rsidRPr="009842F4" w:rsidRDefault="00774104" w:rsidP="0077410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851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65E4C6D" w14:textId="77777777" w:rsidR="00774104" w:rsidRPr="009842F4" w:rsidRDefault="00774104" w:rsidP="0077410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4089" w:type="dxa"/>
            <w:gridSpan w:val="1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6C9A4" w14:textId="77777777" w:rsidR="00774104" w:rsidRPr="009842F4" w:rsidRDefault="00774104" w:rsidP="0077410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384E30" w:rsidRPr="009842F4" w14:paraId="1546444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8F20A70" w14:textId="77777777" w:rsidR="00384E30" w:rsidRDefault="00384E30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8872FED" w14:textId="77777777" w:rsidR="00384E30" w:rsidRDefault="00384E30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Ako je odgovor na prethodno pitanje da,</w:t>
            </w:r>
            <w:r w:rsidR="00774104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navesti koliko je sredstava traženo, a koliko odobreno od pojedinog davatelja financijskih sredstava (dodati nove retke po potrebi):</w:t>
            </w:r>
          </w:p>
        </w:tc>
      </w:tr>
      <w:tr w:rsidR="00774104" w:rsidRPr="009842F4" w14:paraId="5BDA9392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43B645F0" w14:textId="77777777" w:rsidR="00774104" w:rsidRDefault="00774104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83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2A5E27A" w14:textId="77777777" w:rsidR="00774104" w:rsidRDefault="00774104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 koga zatraženo:</w:t>
            </w:r>
          </w:p>
        </w:tc>
        <w:tc>
          <w:tcPr>
            <w:tcW w:w="251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0EE3770" w14:textId="77777777" w:rsidR="00774104" w:rsidRDefault="00774104" w:rsidP="0077410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317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7DD1AAB6" w14:textId="77777777" w:rsidR="00774104" w:rsidRDefault="00774104" w:rsidP="0077410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Iznos zatraženih sredstava:</w:t>
            </w:r>
          </w:p>
        </w:tc>
        <w:tc>
          <w:tcPr>
            <w:tcW w:w="2912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8EFF07" w14:textId="77777777" w:rsidR="00774104" w:rsidRDefault="00774104" w:rsidP="0077410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74104" w:rsidRPr="009842F4" w14:paraId="5DB90B22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B5C34C2" w14:textId="77777777" w:rsidR="00774104" w:rsidRDefault="00774104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83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B60E5D2" w14:textId="77777777" w:rsidR="00774104" w:rsidRDefault="00774104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 koga dobiveno:</w:t>
            </w:r>
          </w:p>
        </w:tc>
        <w:tc>
          <w:tcPr>
            <w:tcW w:w="2515" w:type="dxa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F5D8021" w14:textId="77777777" w:rsidR="00774104" w:rsidRDefault="00774104" w:rsidP="0077410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317" w:type="dxa"/>
            <w:gridSpan w:val="1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21095FD6" w14:textId="77777777" w:rsidR="00774104" w:rsidRDefault="00774104" w:rsidP="0077410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Iznos odobrenih sredstava:</w:t>
            </w:r>
          </w:p>
        </w:tc>
        <w:tc>
          <w:tcPr>
            <w:tcW w:w="2912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AE5327" w14:textId="77777777" w:rsidR="00774104" w:rsidRDefault="00774104" w:rsidP="0077410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74104" w:rsidRPr="009842F4" w14:paraId="2766A04B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EECFCE2" w14:textId="77777777" w:rsidR="00774104" w:rsidRDefault="00BC1C1A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8.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4AE224D" w14:textId="77777777" w:rsidR="00774104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Navedite način na ko</w:t>
            </w:r>
            <w:r w:rsidR="006E5D0E">
              <w:rPr>
                <w:rFonts w:ascii="Arial Narrow" w:eastAsia="Arial Unicode MS" w:hAnsi="Arial Narrow" w:cs="Arial"/>
                <w:sz w:val="22"/>
                <w:szCs w:val="22"/>
              </w:rPr>
              <w:t xml:space="preserve">ji ste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došli do procjene potreba koje namjeravate riješiti ovim projektom, a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na temelju koje ste pripremili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prijedlog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a/programa?</w:t>
            </w:r>
          </w:p>
        </w:tc>
      </w:tr>
      <w:tr w:rsidR="00BC1C1A" w:rsidRPr="009842F4" w14:paraId="15732C45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01931" w14:textId="77777777" w:rsidR="00BC1C1A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30DB758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E7600C5" w14:textId="77777777" w:rsidR="00BC1C1A" w:rsidRDefault="00BC1C1A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9.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0087E21" w14:textId="77777777" w:rsidR="00BC1C1A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Navedite i opišite ciljeve koji se namjeravaju ostvariti provedbom predloženog projekta/programa</w:t>
            </w:r>
            <w:r w:rsidR="00FC1CF3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BC1C1A" w:rsidRPr="009842F4" w14:paraId="6A1735A7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37B492" w14:textId="77777777" w:rsidR="00BC1C1A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51194587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772482C" w14:textId="77777777" w:rsidR="00BC1C1A" w:rsidRDefault="00BC1C1A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10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647872B" w14:textId="77777777" w:rsidR="00BC1C1A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Opišite očekivani utjecaj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 xml:space="preserve"> – na koji će način projekt utjecati na ciljanu skupinu i krajnje korisnike u dugoročnom razdoblju.</w:t>
            </w:r>
          </w:p>
        </w:tc>
      </w:tr>
      <w:tr w:rsidR="00BC1C1A" w:rsidRPr="009842F4" w14:paraId="2D6F123C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8D1BC4" w14:textId="77777777" w:rsidR="00BC1C1A" w:rsidRPr="00E027D8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5D3C976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91B4E15" w14:textId="77777777" w:rsidR="00BC1C1A" w:rsidRDefault="00BC1C1A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11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78F3DA4" w14:textId="77777777" w:rsidR="00BC1C1A" w:rsidRPr="00E027D8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Opišite mjerljive rezultate koje očekujete po završetku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provođenja vašeg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="00FC1CF3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BC1C1A" w:rsidRPr="009842F4" w14:paraId="2FDC0677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8B6DC" w14:textId="77777777" w:rsidR="00BC1C1A" w:rsidRPr="009842F4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1E6203A1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6F0D67A" w14:textId="77777777" w:rsidR="00BC1C1A" w:rsidRDefault="00BC1C1A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12.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060D899" w14:textId="77777777" w:rsidR="00BC1C1A" w:rsidRPr="009842F4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1040B1">
              <w:rPr>
                <w:rFonts w:ascii="Arial Narrow" w:eastAsia="Arial Unicode MS" w:hAnsi="Arial Narrow" w:cs="Arial"/>
                <w:sz w:val="22"/>
                <w:szCs w:val="22"/>
              </w:rPr>
              <w:t xml:space="preserve">Objasnite na koji način i kojim sadržajima predloženi projekt/program doprinosi ostvarenju općeg i posebnih ciljeva utvrđenih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pozivom ili natječajem</w:t>
            </w:r>
            <w:r w:rsidR="00FC1CF3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BC1C1A" w:rsidRPr="009842F4" w14:paraId="67E10E4E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20B1C" w14:textId="77777777" w:rsidR="00BC1C1A" w:rsidRPr="009842F4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76C3939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FEEBE12" w14:textId="77777777" w:rsidR="00BC1C1A" w:rsidRDefault="00BC1C1A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13.</w:t>
            </w: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ab/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4FE9C6B" w14:textId="77777777" w:rsidR="00BC1C1A" w:rsidRPr="009842F4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7606F3">
              <w:rPr>
                <w:rFonts w:ascii="Arial Narrow" w:eastAsia="Arial Unicode MS" w:hAnsi="Arial Narrow" w:cs="Arial"/>
                <w:sz w:val="22"/>
                <w:szCs w:val="22"/>
              </w:rPr>
              <w:t xml:space="preserve">Detaljan opis projekta/programa </w:t>
            </w: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najviše 2000 znakova</w:t>
            </w: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</w:tr>
      <w:tr w:rsidR="00BC1C1A" w:rsidRPr="009842F4" w14:paraId="7D66DABD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18562" w14:textId="77777777" w:rsidR="00BC1C1A" w:rsidRPr="007606F3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0831C87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DE27234" w14:textId="77777777" w:rsidR="00BC1C1A" w:rsidRDefault="00BC1C1A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14.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23442450" w14:textId="77777777" w:rsidR="00BC1C1A" w:rsidRPr="007606F3" w:rsidRDefault="00BC1C1A" w:rsidP="004200EB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 xml:space="preserve">Tko su ciljane skupine </w:t>
            </w:r>
            <w:r w:rsidR="004200EB">
              <w:rPr>
                <w:rFonts w:ascii="Arial Narrow" w:eastAsia="Arial Unicode MS" w:hAnsi="Arial Narrow" w:cs="Arial"/>
                <w:sz w:val="22"/>
                <w:szCs w:val="22"/>
              </w:rPr>
              <w:t>(skupine</w:t>
            </w:r>
            <w:r w:rsidR="004200EB" w:rsidRP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 koju projektne</w:t>
            </w:r>
            <w:r w:rsid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/programske </w:t>
            </w:r>
            <w:r w:rsidR="004200EB" w:rsidRPr="004200EB">
              <w:rPr>
                <w:rFonts w:ascii="Arial Narrow" w:eastAsia="Arial Unicode MS" w:hAnsi="Arial Narrow" w:cs="Arial"/>
                <w:sz w:val="22"/>
                <w:szCs w:val="22"/>
              </w:rPr>
              <w:t>aktivnosti izravno utječu</w:t>
            </w:r>
            <w:r w:rsidR="004200EB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  <w:r w:rsidR="004200EB" w:rsidRP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obuhvaćene projektom, njihov broj i struktura (npr. po dobi, spolu i sl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  <w:r w:rsidRPr="00BC1C1A">
              <w:rPr>
                <w:rFonts w:ascii="Arial Narrow" w:eastAsia="Arial Unicode MS" w:hAnsi="Arial Narrow" w:cs="Arial"/>
                <w:sz w:val="22"/>
                <w:szCs w:val="22"/>
              </w:rPr>
              <w:t>)? Na koji su način obuhvaćeni projektom?</w:t>
            </w:r>
            <w:r>
              <w:t xml:space="preserve"> </w:t>
            </w:r>
          </w:p>
        </w:tc>
      </w:tr>
      <w:tr w:rsidR="00BC1C1A" w:rsidRPr="009842F4" w14:paraId="3E45418A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32D14" w14:textId="77777777" w:rsidR="00BC1C1A" w:rsidRPr="00BC1C1A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429C41CA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1F02CEB" w14:textId="77777777" w:rsidR="00BC1C1A" w:rsidRDefault="00BC1C1A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15.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5F7E86B" w14:textId="77777777" w:rsidR="00BC1C1A" w:rsidRPr="00BC1C1A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05072D">
              <w:rPr>
                <w:rFonts w:ascii="Arial Narrow" w:eastAsia="Arial Unicode MS" w:hAnsi="Arial Narrow" w:cs="Arial"/>
                <w:sz w:val="22"/>
                <w:szCs w:val="22"/>
              </w:rPr>
              <w:t>Tko su krajnji korisnici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(</w:t>
            </w:r>
            <w:r w:rsidR="004200EB">
              <w:rPr>
                <w:rFonts w:ascii="Arial Narrow" w:eastAsia="Arial Unicode MS" w:hAnsi="Arial Narrow" w:cs="Arial"/>
                <w:sz w:val="22"/>
                <w:szCs w:val="22"/>
              </w:rPr>
              <w:t>p</w:t>
            </w:r>
            <w:r w:rsidR="004200EB" w:rsidRPr="004200EB">
              <w:rPr>
                <w:rFonts w:ascii="Arial Narrow" w:eastAsia="Arial Unicode MS" w:hAnsi="Arial Narrow" w:cs="Arial"/>
                <w:sz w:val="22"/>
                <w:szCs w:val="22"/>
              </w:rPr>
              <w:t xml:space="preserve">ojedinci, skupine, organizacije koje nisu izravno uključene u provedbu projekta, već </w:t>
            </w:r>
            <w:r w:rsidR="004200EB">
              <w:rPr>
                <w:rFonts w:ascii="Arial Narrow" w:eastAsia="Arial Unicode MS" w:hAnsi="Arial Narrow" w:cs="Arial"/>
                <w:sz w:val="22"/>
                <w:szCs w:val="22"/>
              </w:rPr>
              <w:t>on na njih ima posredan utjecaj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  <w:r w:rsidRPr="0005072D">
              <w:rPr>
                <w:rFonts w:ascii="Arial Narrow" w:eastAsia="Arial Unicode MS" w:hAnsi="Arial Narrow" w:cs="Arial"/>
                <w:sz w:val="22"/>
                <w:szCs w:val="22"/>
              </w:rPr>
              <w:t xml:space="preserve">? Na koji način će projekt na njih utjecati? </w:t>
            </w:r>
            <w:r w:rsidRPr="004C277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(molimo detaljan opis)</w:t>
            </w:r>
          </w:p>
        </w:tc>
      </w:tr>
      <w:tr w:rsidR="00BC1C1A" w:rsidRPr="009842F4" w14:paraId="09EE5266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4C8F5" w14:textId="77777777" w:rsidR="00BC1C1A" w:rsidRPr="0005072D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02EBECF7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6DBBC0B" w14:textId="77777777" w:rsidR="00BC1C1A" w:rsidRDefault="00BC1C1A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16.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6C9B330" w14:textId="77777777" w:rsidR="00BC1C1A" w:rsidRPr="0005072D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D51A16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Opišite glavne aktivnosti koje ćete provoditi, njihove nositelje, očekivane rezultate, vremensko razdoblje provedbe te koje ćete  metode primijeniti u provedbi projekta </w:t>
            </w:r>
            <w:r w:rsidRPr="00EA4E42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proširite tablicu)</w:t>
            </w:r>
            <w:r w:rsidRPr="00D51A16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BC1C1A" w:rsidRPr="009842F4" w14:paraId="6521C902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FEE7FDF" w14:textId="77777777" w:rsidR="00BC1C1A" w:rsidRDefault="00BC1C1A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401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BAC5412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Aktivnost</w:t>
            </w:r>
          </w:p>
        </w:tc>
        <w:tc>
          <w:tcPr>
            <w:tcW w:w="1678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D222103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Nositelj</w:t>
            </w:r>
          </w:p>
        </w:tc>
        <w:tc>
          <w:tcPr>
            <w:tcW w:w="1683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1594E47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Metode provedbe aktivnosti</w:t>
            </w: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A1CB9A2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Vremensko razdoblje</w:t>
            </w: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B0A4C66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Očekivani rezultati</w:t>
            </w:r>
          </w:p>
        </w:tc>
      </w:tr>
      <w:tr w:rsidR="00BC1C1A" w:rsidRPr="009842F4" w14:paraId="20EE8598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5C293767" w14:textId="77777777" w:rsidR="00BC1C1A" w:rsidRDefault="00706D98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2401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43F56EA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678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CF62971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683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AA0DD79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85D2387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28D135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07025085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987D98E" w14:textId="77777777" w:rsidR="00BC1C1A" w:rsidRDefault="00706D98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2.</w:t>
            </w:r>
          </w:p>
        </w:tc>
        <w:tc>
          <w:tcPr>
            <w:tcW w:w="2401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BB20569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678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7866B7B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683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AD61B88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2EB260B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F54BC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75E9D7ED" w14:textId="77777777" w:rsidTr="0083071B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14:paraId="7ED7B5D6" w14:textId="77777777" w:rsidR="00BC1C1A" w:rsidRDefault="00706D98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...</w:t>
            </w:r>
          </w:p>
        </w:tc>
        <w:tc>
          <w:tcPr>
            <w:tcW w:w="2401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467DA6E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678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F3376B8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683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45E32A1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215" w:type="dxa"/>
            <w:gridSpan w:val="9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CC936C2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260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469C5F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BC1C1A" w:rsidRPr="009842F4" w14:paraId="4FE5DB84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70DA333" w14:textId="77777777" w:rsidR="00BC1C1A" w:rsidRDefault="00F470EB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17.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513A97FE" w14:textId="77777777" w:rsidR="00BC1C1A" w:rsidRPr="00D51A16" w:rsidRDefault="00BC1C1A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Navedi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te koji je najzastupljeniji tip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aktivnosti koji se provodi u projektu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/programu</w:t>
            </w:r>
            <w:r w:rsidR="00FC1CF3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706D98" w:rsidRPr="009842F4" w14:paraId="21A366F4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3348A" w14:textId="77777777" w:rsidR="00706D98" w:rsidRPr="00D51A16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F470EB" w:rsidRPr="009842F4" w14:paraId="77FAE1E0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4B169CC" w14:textId="77777777" w:rsidR="00F470EB" w:rsidRDefault="00F470EB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18.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53471B3" w14:textId="77777777" w:rsidR="00F470EB" w:rsidRPr="00D51A16" w:rsidRDefault="00F470EB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Navedite koji se dodatni tip aktivnosti provodi u projektu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/programu</w:t>
            </w:r>
            <w:r w:rsidR="00FC1CF3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</w:tr>
      <w:tr w:rsidR="00706D98" w:rsidRPr="009842F4" w14:paraId="2E6F23BD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B84655" w14:textId="77777777" w:rsidR="00706D98" w:rsidRPr="00D51A16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41603108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8BAE30C" w14:textId="77777777" w:rsidR="00706D98" w:rsidRDefault="00706D98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19.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4A537F3" w14:textId="77777777" w:rsidR="00706D98" w:rsidRPr="00D51A16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Akcijski plan </w:t>
            </w:r>
            <w:r w:rsidR="00EA4E42">
              <w:rPr>
                <w:rFonts w:ascii="Arial Narrow" w:eastAsia="Arial Unicode MS" w:hAnsi="Arial Narrow" w:cs="Arial"/>
                <w:sz w:val="22"/>
                <w:szCs w:val="22"/>
              </w:rPr>
              <w:t xml:space="preserve">– navedite ime aktivnosti i označite kada će se ona provoditi te tko je odgovoran za njezinu provedbu (organizacija prijavitelj, ili partner) </w:t>
            </w:r>
            <w:r w:rsidRPr="00EA4E42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(po potrebi proširite tablicu)</w:t>
            </w:r>
            <w:r w:rsidR="00624649">
              <w:rPr>
                <w:rFonts w:ascii="Arial Narrow" w:eastAsia="Arial Unicode MS" w:hAnsi="Arial Narrow" w:cs="Arial"/>
                <w:i/>
                <w:sz w:val="16"/>
                <w:szCs w:val="16"/>
              </w:rPr>
              <w:t>.</w:t>
            </w:r>
          </w:p>
        </w:tc>
      </w:tr>
      <w:tr w:rsidR="00706D98" w:rsidRPr="009842F4" w14:paraId="6AAB7DFB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CBE3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Prvo polugodište provedbe projekta</w:t>
            </w:r>
          </w:p>
        </w:tc>
      </w:tr>
      <w:tr w:rsidR="00706D98" w:rsidRPr="009842F4" w14:paraId="607D320F" w14:textId="77777777" w:rsidTr="0083071B">
        <w:trPr>
          <w:trHeight w:val="89"/>
        </w:trPr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00D0111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Aktivnost</w:t>
            </w:r>
          </w:p>
        </w:tc>
        <w:tc>
          <w:tcPr>
            <w:tcW w:w="154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DEEBED2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Mjesec provedbe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B1B495D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</w:t>
            </w: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0DA7524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7CC9F66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00BE42B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4</w:t>
            </w:r>
          </w:p>
        </w:tc>
        <w:tc>
          <w:tcPr>
            <w:tcW w:w="5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33D36D7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5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E6D9B44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6</w:t>
            </w:r>
          </w:p>
        </w:tc>
        <w:tc>
          <w:tcPr>
            <w:tcW w:w="323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A4C48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Odgovorna organizacija</w:t>
            </w:r>
          </w:p>
        </w:tc>
      </w:tr>
      <w:tr w:rsidR="00706D98" w:rsidRPr="009842F4" w14:paraId="20DAEC49" w14:textId="77777777" w:rsidTr="0083071B">
        <w:trPr>
          <w:trHeight w:val="89"/>
        </w:trPr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DF6435D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Aktivnost xy</w:t>
            </w:r>
          </w:p>
        </w:tc>
        <w:tc>
          <w:tcPr>
            <w:tcW w:w="154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B831F6D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0596DDD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1D8AC3F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054DB7B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274DB6B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8127AA1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7F73566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23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86BC3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4D1DCFAB" w14:textId="77777777" w:rsidTr="0083071B">
        <w:trPr>
          <w:trHeight w:val="89"/>
        </w:trPr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9A77B33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...</w:t>
            </w:r>
          </w:p>
        </w:tc>
        <w:tc>
          <w:tcPr>
            <w:tcW w:w="154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92DFC5C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4375566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9D40D30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70AA9E7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F24D6FC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3587A1C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451419E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23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BC8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2D566B4D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B4ACD0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Drugo polugodište provedbe projekta</w:t>
            </w:r>
          </w:p>
        </w:tc>
      </w:tr>
      <w:tr w:rsidR="00706D98" w:rsidRPr="009842F4" w14:paraId="5BEF9245" w14:textId="77777777" w:rsidTr="0083071B">
        <w:trPr>
          <w:trHeight w:val="89"/>
        </w:trPr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75F243D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Aktivnost xy</w:t>
            </w:r>
          </w:p>
        </w:tc>
        <w:tc>
          <w:tcPr>
            <w:tcW w:w="154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7FE2C00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Mjesec provedbe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CEACECB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7</w:t>
            </w: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70C36EF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8</w:t>
            </w: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AA44BF7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9</w:t>
            </w: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C02EDBD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10</w:t>
            </w:r>
          </w:p>
        </w:tc>
        <w:tc>
          <w:tcPr>
            <w:tcW w:w="5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7674F89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11</w:t>
            </w: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1633FD7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12</w:t>
            </w:r>
          </w:p>
        </w:tc>
        <w:tc>
          <w:tcPr>
            <w:tcW w:w="323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50BB8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Odgovorna organizacija</w:t>
            </w:r>
          </w:p>
        </w:tc>
      </w:tr>
      <w:tr w:rsidR="00706D98" w:rsidRPr="009842F4" w14:paraId="3A41A0C7" w14:textId="77777777" w:rsidTr="0083071B">
        <w:trPr>
          <w:trHeight w:val="89"/>
        </w:trPr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0CB47A5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...</w:t>
            </w:r>
          </w:p>
        </w:tc>
        <w:tc>
          <w:tcPr>
            <w:tcW w:w="154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18851F7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5BD6671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E0FE49B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2C1C2D6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E5C4BE2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5D7E329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6326F5D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23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729F6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1C69505F" w14:textId="77777777" w:rsidTr="0083071B">
        <w:trPr>
          <w:trHeight w:val="89"/>
        </w:trPr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2C1C70A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54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EFD8ED1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05CCD02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331917B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FA6E7A9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1121F47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F46BB50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78CC1B4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23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F007D6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3312B4A0" w14:textId="77777777" w:rsidTr="0083071B">
        <w:trPr>
          <w:trHeight w:val="89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D05C3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xy polugodište provedbe projekta</w:t>
            </w:r>
          </w:p>
        </w:tc>
      </w:tr>
      <w:tr w:rsidR="00706D98" w:rsidRPr="009842F4" w14:paraId="6FEA2C44" w14:textId="77777777" w:rsidTr="0083071B">
        <w:trPr>
          <w:trHeight w:val="89"/>
        </w:trPr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FA82D19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Aktivnost xy</w:t>
            </w:r>
          </w:p>
        </w:tc>
        <w:tc>
          <w:tcPr>
            <w:tcW w:w="154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21D70328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Mjesec provedbe</w:t>
            </w: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0A0DEBC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68DBDE5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46BACDBD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7739372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7EC3056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B074EBA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23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63F63C" w14:textId="77777777" w:rsidR="00706D98" w:rsidRDefault="00706D98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Odgovorna organizacija</w:t>
            </w:r>
          </w:p>
        </w:tc>
      </w:tr>
      <w:tr w:rsidR="004B4527" w:rsidRPr="009842F4" w14:paraId="69FBC3EC" w14:textId="77777777" w:rsidTr="00995214">
        <w:trPr>
          <w:trHeight w:val="89"/>
        </w:trPr>
        <w:tc>
          <w:tcPr>
            <w:tcW w:w="14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05B1300E" w14:textId="77777777" w:rsidR="004B4527" w:rsidRDefault="004B4527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540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98D4C98" w14:textId="77777777" w:rsidR="004B4527" w:rsidRDefault="004B4527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72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CC0564F" w14:textId="77777777" w:rsidR="004B4527" w:rsidRDefault="004B4527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66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39BBEE8A" w14:textId="77777777" w:rsidR="004B4527" w:rsidRDefault="004B4527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614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79BAF5CD" w14:textId="77777777" w:rsidR="004B4527" w:rsidRDefault="004B4527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76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1474B93A" w14:textId="77777777" w:rsidR="004B4527" w:rsidRDefault="004B4527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CF2B45E" w14:textId="77777777" w:rsidR="004B4527" w:rsidRDefault="004B4527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5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65FE733B" w14:textId="77777777" w:rsidR="004B4527" w:rsidRDefault="004B4527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3232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78CA7" w14:textId="77777777" w:rsidR="004B4527" w:rsidRDefault="004B4527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706D98" w:rsidRPr="009842F4" w14:paraId="2D935225" w14:textId="77777777" w:rsidTr="00706D98">
        <w:trPr>
          <w:trHeight w:val="89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A982C3E" w14:textId="77777777" w:rsidR="00706D98" w:rsidRDefault="00727351" w:rsidP="00384E30">
            <w:pPr>
              <w:snapToGrid w:val="0"/>
              <w:jc w:val="center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20.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3AE63BDD" w14:textId="77777777" w:rsidR="00706D98" w:rsidRDefault="00727351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7606F3">
              <w:rPr>
                <w:rFonts w:ascii="Arial Narrow" w:eastAsia="Arial Unicode MS" w:hAnsi="Arial Narrow" w:cs="Arial"/>
                <w:sz w:val="22"/>
                <w:szCs w:val="22"/>
                <w:shd w:val="clear" w:color="auto" w:fill="FFFFCC"/>
              </w:rPr>
              <w:t>Odgovorne osobe za provedbu projekta/programa</w:t>
            </w:r>
          </w:p>
        </w:tc>
      </w:tr>
      <w:tr w:rsidR="00DE50A6" w:rsidRPr="009842F4" w14:paraId="583DD081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7C32C83" w14:textId="77777777" w:rsidR="00DE50A6" w:rsidRDefault="00DE50A6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a)</w:t>
            </w:r>
          </w:p>
        </w:tc>
        <w:tc>
          <w:tcPr>
            <w:tcW w:w="2592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58F539C" w14:textId="77777777" w:rsidR="00DE50A6" w:rsidRDefault="00DE50A6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Voditeljica / voditelj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im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e i prezime i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priložite</w:t>
            </w:r>
            <w:r w:rsidR="006E5D0E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životopis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991" w:type="dxa"/>
            <w:gridSpan w:val="3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78673" w14:textId="77777777" w:rsidR="00DE50A6" w:rsidRDefault="00DE50A6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DE50A6" w:rsidRPr="009842F4" w14:paraId="0B464829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674BFD3" w14:textId="77777777" w:rsidR="00DE50A6" w:rsidRDefault="00225611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b)</w:t>
            </w:r>
          </w:p>
        </w:tc>
        <w:tc>
          <w:tcPr>
            <w:tcW w:w="2592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57EFEF1F" w14:textId="77777777" w:rsidR="00DE50A6" w:rsidRDefault="00DE50A6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Izvoditelji/ce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(upišite ime, prezime, opis dosadašnjeg iskustva i kvalifikacije)</w:t>
            </w:r>
          </w:p>
        </w:tc>
        <w:tc>
          <w:tcPr>
            <w:tcW w:w="6991" w:type="dxa"/>
            <w:gridSpan w:val="3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B56090" w14:textId="77777777" w:rsidR="00DE50A6" w:rsidRDefault="00DE50A6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115ED" w:rsidRPr="009842F4" w14:paraId="0C488006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24B0A30" w14:textId="77777777" w:rsidR="008115ED" w:rsidRDefault="008115ED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21.</w:t>
            </w:r>
          </w:p>
        </w:tc>
        <w:tc>
          <w:tcPr>
            <w:tcW w:w="2592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33D29D3E" w14:textId="77777777" w:rsidR="008115ED" w:rsidRPr="009842F4" w:rsidRDefault="008115ED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Broj volontera koji sudjeluju u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lastRenderedPageBreak/>
              <w:t>provedbi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(navedite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broj volontera i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broj predviđenih volonterskih sati u projektu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>/programu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</w:t>
            </w:r>
          </w:p>
        </w:tc>
        <w:tc>
          <w:tcPr>
            <w:tcW w:w="6991" w:type="dxa"/>
            <w:gridSpan w:val="3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E72A24" w14:textId="77777777" w:rsidR="008115ED" w:rsidRDefault="008115ED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115ED" w:rsidRPr="009842F4" w14:paraId="1EBA0321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4640A98" w14:textId="77777777" w:rsidR="008115ED" w:rsidRDefault="008115ED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22.</w:t>
            </w:r>
          </w:p>
        </w:tc>
        <w:tc>
          <w:tcPr>
            <w:tcW w:w="2592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1CF74DB3" w14:textId="77777777" w:rsidR="008115ED" w:rsidRPr="009842F4" w:rsidRDefault="008115ED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Opis aktivnosti koje će volonteri provoditi u provedbi projekta (za svaku kategoriju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i vrstu 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volontersk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og rada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  <w:tc>
          <w:tcPr>
            <w:tcW w:w="6991" w:type="dxa"/>
            <w:gridSpan w:val="3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C95C1" w14:textId="77777777" w:rsidR="008115ED" w:rsidRDefault="008115ED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115ED" w:rsidRPr="009842F4" w14:paraId="76C25AA4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6116BFAF" w14:textId="77777777" w:rsidR="008115ED" w:rsidRDefault="008115ED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23.</w:t>
            </w:r>
          </w:p>
        </w:tc>
        <w:tc>
          <w:tcPr>
            <w:tcW w:w="2592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40C48D57" w14:textId="77777777" w:rsidR="008115ED" w:rsidRPr="00E027D8" w:rsidRDefault="008115ED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Broj zaposlenih osoba koje sudjeluju u provedbi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E027D8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 w:rsidRPr="0005072D">
              <w:rPr>
                <w:rFonts w:ascii="Arial Narrow" w:eastAsia="Arial Unicode MS" w:hAnsi="Arial Narrow" w:cs="Arial"/>
                <w:sz w:val="16"/>
                <w:szCs w:val="16"/>
              </w:rPr>
              <w:t>navesti za sve organizacije</w:t>
            </w:r>
            <w:r w:rsidRPr="0005072D">
              <w:rPr>
                <w:rFonts w:ascii="Arial Narrow" w:eastAsia="Arial Unicode MS" w:hAnsi="Arial Narrow" w:cs="Arial"/>
                <w:sz w:val="22"/>
                <w:szCs w:val="22"/>
              </w:rPr>
              <w:t>)</w:t>
            </w:r>
          </w:p>
        </w:tc>
        <w:tc>
          <w:tcPr>
            <w:tcW w:w="6991" w:type="dxa"/>
            <w:gridSpan w:val="3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F2A9B" w14:textId="77777777" w:rsidR="008115ED" w:rsidRDefault="008115ED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115ED" w:rsidRPr="009842F4" w14:paraId="17A53BCC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91C39B8" w14:textId="77777777" w:rsidR="008115ED" w:rsidRDefault="008115ED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24.</w:t>
            </w:r>
          </w:p>
        </w:tc>
        <w:tc>
          <w:tcPr>
            <w:tcW w:w="2592" w:type="dxa"/>
            <w:gridSpan w:val="7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ADF104C" w14:textId="77777777" w:rsidR="008115ED" w:rsidRPr="008115ED" w:rsidRDefault="008115ED" w:rsidP="00384E30">
            <w:pPr>
              <w:snapToGrid w:val="0"/>
              <w:rPr>
                <w:rFonts w:ascii="Arial Narrow" w:eastAsia="Arial Unicode MS" w:hAnsi="Arial Narrow" w:cs="Arial"/>
                <w:i/>
                <w:sz w:val="16"/>
                <w:szCs w:val="16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Vanjski/e stručni/e suradnici/ce koji/e sudjeluju u provedbi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(upisati ime, prezime i područje </w:t>
            </w:r>
            <w:r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stručnog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djelovanja)</w:t>
            </w:r>
          </w:p>
        </w:tc>
        <w:tc>
          <w:tcPr>
            <w:tcW w:w="6991" w:type="dxa"/>
            <w:gridSpan w:val="3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12641" w14:textId="77777777" w:rsidR="008115ED" w:rsidRDefault="008115ED" w:rsidP="00384E30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115ED" w:rsidRPr="009842F4" w14:paraId="5D5A0D3D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38F3ACB8" w14:textId="77777777" w:rsidR="008115ED" w:rsidRDefault="004B4527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25.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735DDBD" w14:textId="77777777" w:rsidR="008115ED" w:rsidRDefault="008115ED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Kratak opis iskustava, postignuća i sposobnosti organizacije - prijavitelja da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samostalno ili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u suradnji s partnerskim </w:t>
            </w:r>
          </w:p>
          <w:p w14:paraId="6888A620" w14:textId="77777777" w:rsidR="008115ED" w:rsidRDefault="008115ED" w:rsidP="006B1C30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organizacijama </w:t>
            </w:r>
            <w:r w:rsidR="006B1C30">
              <w:rPr>
                <w:rFonts w:ascii="Arial Narrow" w:eastAsia="Arial Unicode MS" w:hAnsi="Arial Narrow" w:cs="Arial"/>
                <w:sz w:val="22"/>
                <w:szCs w:val="22"/>
              </w:rPr>
              <w:t xml:space="preserve">(ako je primjenjivo)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provede predloženi 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(navedite p</w:t>
            </w:r>
            <w:r w:rsidR="006B1C30">
              <w:rPr>
                <w:rFonts w:ascii="Arial Narrow" w:eastAsia="Arial Unicode MS" w:hAnsi="Arial Narrow" w:cs="Arial"/>
                <w:i/>
                <w:sz w:val="16"/>
                <w:szCs w:val="16"/>
              </w:rPr>
              <w:t>rijašnje i sadašnje aktivnosti/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projekte/programe koje organizacija </w:t>
            </w:r>
            <w:r w:rsidR="006B1C30">
              <w:rPr>
                <w:rFonts w:ascii="Arial Narrow" w:eastAsia="Arial Unicode MS" w:hAnsi="Arial Narrow" w:cs="Arial"/>
                <w:i/>
                <w:sz w:val="16"/>
                <w:szCs w:val="16"/>
              </w:rPr>
              <w:t>prijavitelj i partneri provode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</w:t>
            </w:r>
            <w:r w:rsidR="006B1C30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koji utjecaj u području relevantnom za ovaj natječaj imaju aktivnosti organizacij</w:t>
            </w:r>
            <w:r w:rsidR="006B1C30">
              <w:rPr>
                <w:rFonts w:ascii="Arial Narrow" w:eastAsia="Arial Unicode MS" w:hAnsi="Arial Narrow" w:cs="Arial"/>
                <w:i/>
                <w:sz w:val="16"/>
                <w:szCs w:val="16"/>
              </w:rPr>
              <w:t>a prijavitelja i partnera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, s kim organizacij</w:t>
            </w:r>
            <w:r w:rsidR="006B1C30">
              <w:rPr>
                <w:rFonts w:ascii="Arial Narrow" w:eastAsia="Arial Unicode MS" w:hAnsi="Arial Narrow" w:cs="Arial"/>
                <w:i/>
                <w:sz w:val="16"/>
                <w:szCs w:val="16"/>
              </w:rPr>
              <w:t>e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</w:t>
            </w:r>
            <w:r w:rsidR="006B1C30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prijavitelja i partnera 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>surađuj</w:t>
            </w:r>
            <w:r w:rsidR="006B1C30">
              <w:rPr>
                <w:rFonts w:ascii="Arial Narrow" w:eastAsia="Arial Unicode MS" w:hAnsi="Arial Narrow" w:cs="Arial"/>
                <w:i/>
                <w:sz w:val="16"/>
                <w:szCs w:val="16"/>
              </w:rPr>
              <w:t>u</w:t>
            </w:r>
            <w:r w:rsidRPr="009842F4">
              <w:rPr>
                <w:rFonts w:ascii="Arial Narrow" w:eastAsia="Arial Unicode MS" w:hAnsi="Arial Narrow" w:cs="Arial"/>
                <w:i/>
                <w:sz w:val="16"/>
                <w:szCs w:val="16"/>
              </w:rPr>
              <w:t xml:space="preserve"> u provedbi svojih aktivnosti, tko je do sada financirao/donirao/sponz</w:t>
            </w:r>
            <w:r w:rsidR="00624649">
              <w:rPr>
                <w:rFonts w:ascii="Arial Narrow" w:eastAsia="Arial Unicode MS" w:hAnsi="Arial Narrow" w:cs="Arial"/>
                <w:i/>
                <w:sz w:val="16"/>
                <w:szCs w:val="16"/>
              </w:rPr>
              <w:t>orirao aktivnosti organizacij</w:t>
            </w:r>
            <w:r w:rsidR="006B1C30">
              <w:rPr>
                <w:rFonts w:ascii="Arial Narrow" w:eastAsia="Arial Unicode MS" w:hAnsi="Arial Narrow" w:cs="Arial"/>
                <w:i/>
                <w:sz w:val="16"/>
                <w:szCs w:val="16"/>
              </w:rPr>
              <w:t>a</w:t>
            </w:r>
            <w:r w:rsidR="00624649">
              <w:rPr>
                <w:rFonts w:ascii="Arial Narrow" w:eastAsia="Arial Unicode MS" w:hAnsi="Arial Narrow" w:cs="Arial"/>
                <w:i/>
                <w:sz w:val="16"/>
                <w:szCs w:val="16"/>
              </w:rPr>
              <w:t>).</w:t>
            </w:r>
          </w:p>
        </w:tc>
      </w:tr>
      <w:tr w:rsidR="008115ED" w:rsidRPr="009842F4" w14:paraId="319ADAB2" w14:textId="77777777" w:rsidTr="0083071B">
        <w:trPr>
          <w:trHeight w:val="108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BAC16A" w14:textId="77777777" w:rsidR="008115ED" w:rsidRPr="009842F4" w:rsidRDefault="008115ED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115ED" w:rsidRPr="009842F4" w14:paraId="53B9A5FD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CC4BAAE" w14:textId="77777777" w:rsidR="008115ED" w:rsidRDefault="004B4527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26</w:t>
            </w:r>
            <w:r w:rsidR="008115E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423A5AC9" w14:textId="77777777" w:rsidR="008115ED" w:rsidRPr="009842F4" w:rsidRDefault="008115ED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Provodi li se </w:t>
            </w:r>
            <w:r w:rsidRPr="00203592">
              <w:rPr>
                <w:rFonts w:ascii="Arial Narrow" w:eastAsia="Arial Unicode MS" w:hAnsi="Arial Narrow" w:cs="Arial"/>
                <w:sz w:val="22"/>
                <w:szCs w:val="22"/>
              </w:rPr>
              <w:t>projekt/program u partnerstvu?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 </w:t>
            </w:r>
            <w:r w:rsidRPr="00203592">
              <w:rPr>
                <w:rFonts w:ascii="Arial Narrow" w:eastAsia="Arial Unicode MS" w:hAnsi="Arial Narrow" w:cs="Arial"/>
                <w:sz w:val="22"/>
                <w:szCs w:val="22"/>
              </w:rPr>
              <w:t>(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u slučaju potvrdnog odgovora, odgovoriti na pitanja 25. – 26.)</w:t>
            </w:r>
          </w:p>
        </w:tc>
      </w:tr>
      <w:tr w:rsidR="008115ED" w:rsidRPr="009842F4" w14:paraId="76151794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421B401" w14:textId="77777777" w:rsidR="008115ED" w:rsidRDefault="008115ED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29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C033CB6" w14:textId="77777777" w:rsidR="008115ED" w:rsidRDefault="008115ED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Da.</w:t>
            </w:r>
          </w:p>
        </w:tc>
        <w:tc>
          <w:tcPr>
            <w:tcW w:w="129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14:paraId="533D14B7" w14:textId="77777777" w:rsidR="008115ED" w:rsidRDefault="008115ED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  <w:tc>
          <w:tcPr>
            <w:tcW w:w="1152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CC"/>
          </w:tcPr>
          <w:p w14:paraId="6950A165" w14:textId="77777777" w:rsidR="008115ED" w:rsidRDefault="008115ED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Ne.</w:t>
            </w:r>
          </w:p>
        </w:tc>
        <w:tc>
          <w:tcPr>
            <w:tcW w:w="5851" w:type="dxa"/>
            <w:gridSpan w:val="27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C95A1" w14:textId="77777777" w:rsidR="008115ED" w:rsidRDefault="008115ED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115ED" w:rsidRPr="009842F4" w14:paraId="7344BA1A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22367DA8" w14:textId="77777777" w:rsidR="008115ED" w:rsidRDefault="004B4527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27</w:t>
            </w:r>
            <w:r w:rsidR="008115E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F7F574C" w14:textId="77777777" w:rsidR="008115ED" w:rsidRDefault="008115ED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Kako i zašto je došlo do povezivanja partnerskih organizacija koje prijavljuju ovaj zajednički projekt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?</w:t>
            </w:r>
          </w:p>
        </w:tc>
      </w:tr>
      <w:tr w:rsidR="008115ED" w:rsidRPr="009842F4" w14:paraId="7216E085" w14:textId="77777777" w:rsidTr="0083071B">
        <w:trPr>
          <w:trHeight w:val="108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459D4" w14:textId="77777777" w:rsidR="008115ED" w:rsidRDefault="008115ED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8115ED" w:rsidRPr="009842F4" w14:paraId="6DBB42A3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2B04B98" w14:textId="77777777" w:rsidR="008115ED" w:rsidRDefault="004B4527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28</w:t>
            </w:r>
            <w:r w:rsidR="008115ED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050FB08" w14:textId="77777777" w:rsidR="008115ED" w:rsidRDefault="008115ED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Opišite ulogu/doprinos partnerske organizacije u provedbi projekta/programa.</w:t>
            </w:r>
          </w:p>
        </w:tc>
      </w:tr>
      <w:tr w:rsidR="00C9700B" w:rsidRPr="009842F4" w14:paraId="28C466BA" w14:textId="77777777" w:rsidTr="0083071B">
        <w:trPr>
          <w:trHeight w:val="108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8543C" w14:textId="77777777" w:rsidR="00C9700B" w:rsidRDefault="00C9700B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C9700B" w:rsidRPr="009842F4" w14:paraId="1D11BBCC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11A5BAC0" w14:textId="77777777" w:rsidR="00C9700B" w:rsidRDefault="004B4527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29</w:t>
            </w:r>
            <w:r w:rsidR="00C9700B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DFA0EAD" w14:textId="77777777" w:rsidR="00C9700B" w:rsidRDefault="00C9700B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Kako ćete osigurati prijenos specifičnih znanja i vještina među partnerskim organizacijama u projektu/programu?</w:t>
            </w:r>
          </w:p>
        </w:tc>
      </w:tr>
      <w:tr w:rsidR="000639FA" w:rsidRPr="009842F4" w14:paraId="55592D0F" w14:textId="77777777" w:rsidTr="0083071B">
        <w:trPr>
          <w:trHeight w:val="108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E3662" w14:textId="77777777" w:rsidR="000639FA" w:rsidRPr="001B4E88" w:rsidRDefault="000639FA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639FA" w:rsidRPr="009842F4" w14:paraId="6D39C803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9228206" w14:textId="77777777" w:rsidR="000639FA" w:rsidRDefault="004B4527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30</w:t>
            </w:r>
            <w:r w:rsidR="000639FA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1BE2F766" w14:textId="77777777" w:rsidR="000639FA" w:rsidRPr="001B4E88" w:rsidRDefault="000639FA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0639FA">
              <w:rPr>
                <w:rFonts w:ascii="Arial Narrow" w:eastAsia="Arial Unicode MS" w:hAnsi="Arial Narrow" w:cs="Arial"/>
                <w:sz w:val="22"/>
                <w:szCs w:val="22"/>
              </w:rPr>
              <w:t>Na koji način planirate u provedbu projekta/programa uključiti predlagatelje/donositelje/provoditelje javnih politika (na lokalnoj, regionalnoj</w:t>
            </w:r>
            <w:r w:rsidR="002418C5">
              <w:rPr>
                <w:rFonts w:ascii="Arial Narrow" w:eastAsia="Arial Unicode MS" w:hAnsi="Arial Narrow" w:cs="Arial"/>
                <w:sz w:val="22"/>
                <w:szCs w:val="22"/>
              </w:rPr>
              <w:t>, nacionalnoj</w:t>
            </w:r>
            <w:r w:rsidRPr="000639FA">
              <w:rPr>
                <w:rFonts w:ascii="Arial Narrow" w:eastAsia="Arial Unicode MS" w:hAnsi="Arial Narrow" w:cs="Arial"/>
                <w:sz w:val="22"/>
                <w:szCs w:val="22"/>
              </w:rPr>
              <w:t xml:space="preserve"> ili europskoj razini) na koje se odnosi projekt/program?</w:t>
            </w:r>
          </w:p>
        </w:tc>
      </w:tr>
      <w:tr w:rsidR="000639FA" w:rsidRPr="009842F4" w14:paraId="0FA00EC1" w14:textId="77777777" w:rsidTr="0083071B">
        <w:trPr>
          <w:trHeight w:val="108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B11A0" w14:textId="77777777" w:rsidR="000639FA" w:rsidRPr="001B4E88" w:rsidRDefault="000639FA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0639FA" w:rsidRPr="009842F4" w14:paraId="637CDDBB" w14:textId="77777777" w:rsidTr="0083071B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0A62BD9C" w14:textId="77777777" w:rsidR="000639FA" w:rsidRDefault="004B4527" w:rsidP="00DE50A6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>31</w:t>
            </w:r>
            <w:r w:rsidR="000639FA">
              <w:rPr>
                <w:rFonts w:ascii="Arial Narrow" w:eastAsia="Arial Unicode MS" w:hAnsi="Arial Narrow" w:cs="Arial"/>
                <w:sz w:val="22"/>
                <w:szCs w:val="22"/>
              </w:rPr>
              <w:t>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0910C5B1" w14:textId="77777777" w:rsidR="000639FA" w:rsidRPr="001B4E88" w:rsidRDefault="000639FA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1B4E88">
              <w:rPr>
                <w:rFonts w:ascii="Arial Narrow" w:eastAsia="Arial Unicode MS" w:hAnsi="Arial Narrow" w:cs="Arial"/>
                <w:sz w:val="22"/>
                <w:szCs w:val="22"/>
              </w:rPr>
              <w:t>Opišite na koji način planirate uključiti građane i građanke u aktivnosti projekta/programa te informirati širu javnost o tijeku provedbe i rezultatima projekta/programa.</w:t>
            </w:r>
          </w:p>
        </w:tc>
      </w:tr>
      <w:tr w:rsidR="000639FA" w:rsidRPr="009842F4" w14:paraId="3D945475" w14:textId="77777777" w:rsidTr="0083071B">
        <w:trPr>
          <w:trHeight w:val="108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53453F" w14:textId="77777777" w:rsidR="000639FA" w:rsidRPr="001B4E88" w:rsidRDefault="000639FA" w:rsidP="008115ED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4B4527" w:rsidRPr="001B4E88" w14:paraId="041FF292" w14:textId="77777777" w:rsidTr="00995214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7E78ECC9" w14:textId="77777777" w:rsidR="004B4527" w:rsidRPr="004B4527" w:rsidRDefault="004B4527" w:rsidP="0099521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III.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020C486" w14:textId="77777777" w:rsidR="004B4527" w:rsidRPr="004B4527" w:rsidRDefault="004B4527" w:rsidP="004B4527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 xml:space="preserve">VREDNOVANJE REZULTATA </w:t>
            </w:r>
          </w:p>
        </w:tc>
      </w:tr>
      <w:tr w:rsidR="004B4527" w:rsidRPr="001B4E88" w14:paraId="78C3ABA7" w14:textId="77777777" w:rsidTr="00995214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58A96CC2" w14:textId="77777777" w:rsidR="004B4527" w:rsidRDefault="004B4527" w:rsidP="0099521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1. 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76BE2CA5" w14:textId="77777777" w:rsidR="004B4527" w:rsidRPr="009842F4" w:rsidRDefault="004B4527" w:rsidP="004B4527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Opišite na koji će se način izvršiti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praćenje i 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vrednovanje postignuća rezultata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i njegov utjecaj na ispunjavanje ciljeva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poziva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ili natječaja.</w:t>
            </w:r>
          </w:p>
        </w:tc>
      </w:tr>
      <w:tr w:rsidR="004B4527" w:rsidRPr="001B4E88" w14:paraId="7513D82D" w14:textId="77777777" w:rsidTr="00995214">
        <w:trPr>
          <w:trHeight w:val="108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9D0D4C" w14:textId="77777777" w:rsidR="004B4527" w:rsidRPr="009842F4" w:rsidRDefault="004B4527" w:rsidP="004B4527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  <w:tr w:rsidR="004B4527" w:rsidRPr="001B4E88" w14:paraId="087B11AC" w14:textId="77777777" w:rsidTr="00995214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EEAF6"/>
          </w:tcPr>
          <w:p w14:paraId="15591FB3" w14:textId="77777777" w:rsidR="004B4527" w:rsidRPr="004B4527" w:rsidRDefault="004B4527" w:rsidP="00995214">
            <w:pPr>
              <w:snapToGrid w:val="0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IV.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1721D87E" w14:textId="77777777" w:rsidR="004B4527" w:rsidRPr="004B4527" w:rsidRDefault="004B4527" w:rsidP="004B4527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4B4527">
              <w:rPr>
                <w:rFonts w:ascii="Arial Narrow" w:eastAsia="Arial Unicode MS" w:hAnsi="Arial Narrow" w:cs="Arial"/>
                <w:b/>
                <w:sz w:val="22"/>
                <w:szCs w:val="22"/>
              </w:rPr>
              <w:t>ODRŽIVOST PROJEKTA/PROGRAMA</w:t>
            </w:r>
          </w:p>
        </w:tc>
      </w:tr>
      <w:tr w:rsidR="004B4527" w:rsidRPr="001B4E88" w14:paraId="5144F9D0" w14:textId="77777777" w:rsidTr="004B4527">
        <w:trPr>
          <w:trHeight w:val="108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CC"/>
          </w:tcPr>
          <w:p w14:paraId="7461BA4A" w14:textId="77777777" w:rsidR="004B4527" w:rsidRPr="002418C5" w:rsidRDefault="004B4527" w:rsidP="00995214">
            <w:pPr>
              <w:snapToGrid w:val="0"/>
              <w:rPr>
                <w:rFonts w:ascii="Arial Narrow" w:eastAsia="Arial Unicode MS" w:hAnsi="Arial Narrow" w:cs="Arial"/>
                <w:sz w:val="22"/>
                <w:szCs w:val="22"/>
              </w:rPr>
            </w:pPr>
            <w:r w:rsidRPr="002418C5">
              <w:rPr>
                <w:rFonts w:ascii="Arial Narrow" w:eastAsia="Arial Unicode MS" w:hAnsi="Arial Narrow" w:cs="Arial"/>
                <w:sz w:val="22"/>
                <w:szCs w:val="22"/>
              </w:rPr>
              <w:t>1.</w:t>
            </w:r>
          </w:p>
        </w:tc>
        <w:tc>
          <w:tcPr>
            <w:tcW w:w="9583" w:type="dxa"/>
            <w:gridSpan w:val="40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</w:tcPr>
          <w:p w14:paraId="64349BAC" w14:textId="77777777" w:rsidR="004B4527" w:rsidRPr="004B4527" w:rsidRDefault="004B4527" w:rsidP="00624649">
            <w:pPr>
              <w:snapToGrid w:val="0"/>
              <w:jc w:val="both"/>
              <w:rPr>
                <w:rFonts w:ascii="Arial Narrow" w:eastAsia="Arial Unicode MS" w:hAnsi="Arial Narrow" w:cs="Arial"/>
                <w:b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>Opišite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 xml:space="preserve"> planira li se i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 koji će se način osigurati održivost projekta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/programa</w:t>
            </w:r>
            <w:r w:rsidRPr="009842F4">
              <w:rPr>
                <w:rFonts w:ascii="Arial Narrow" w:eastAsia="Arial Unicode MS" w:hAnsi="Arial Narrow" w:cs="Arial"/>
                <w:sz w:val="22"/>
                <w:szCs w:val="22"/>
              </w:rPr>
              <w:t xml:space="preserve"> nakon isteka financijske podrške ugovornog tijela</w:t>
            </w:r>
            <w:r>
              <w:rPr>
                <w:rFonts w:ascii="Arial Narrow" w:eastAsia="Arial Unicode MS" w:hAnsi="Arial Narrow" w:cs="Arial"/>
                <w:sz w:val="22"/>
                <w:szCs w:val="22"/>
              </w:rPr>
              <w:t>?</w:t>
            </w:r>
          </w:p>
        </w:tc>
      </w:tr>
      <w:tr w:rsidR="004B4527" w:rsidRPr="001B4E88" w14:paraId="0613A4BD" w14:textId="77777777" w:rsidTr="00995214">
        <w:trPr>
          <w:trHeight w:val="108"/>
        </w:trPr>
        <w:tc>
          <w:tcPr>
            <w:tcW w:w="10003" w:type="dxa"/>
            <w:gridSpan w:val="4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082B8" w14:textId="77777777" w:rsidR="004B4527" w:rsidRPr="009842F4" w:rsidRDefault="004B4527" w:rsidP="004B4527">
            <w:pPr>
              <w:snapToGrid w:val="0"/>
              <w:jc w:val="both"/>
              <w:rPr>
                <w:rFonts w:ascii="Arial Narrow" w:eastAsia="Arial Unicode MS" w:hAnsi="Arial Narrow" w:cs="Arial"/>
                <w:sz w:val="22"/>
                <w:szCs w:val="22"/>
              </w:rPr>
            </w:pPr>
          </w:p>
        </w:tc>
      </w:tr>
    </w:tbl>
    <w:p w14:paraId="3AA39C9C" w14:textId="77777777" w:rsidR="006B5F34" w:rsidRDefault="006B5F34">
      <w:pPr>
        <w:snapToGrid w:val="0"/>
        <w:jc w:val="both"/>
        <w:rPr>
          <w:rFonts w:ascii="Arial Narrow" w:eastAsia="Arial Unicode MS" w:hAnsi="Arial Narrow" w:cs="Arial"/>
          <w:sz w:val="22"/>
          <w:szCs w:val="22"/>
        </w:rPr>
        <w:sectPr w:rsidR="006B5F34" w:rsidSect="00D23DF2">
          <w:headerReference w:type="default" r:id="rId9"/>
          <w:footerReference w:type="default" r:id="rId10"/>
          <w:headerReference w:type="first" r:id="rId11"/>
          <w:footerReference w:type="first" r:id="rId12"/>
          <w:pgSz w:w="11906" w:h="16838" w:code="9"/>
          <w:pgMar w:top="1412" w:right="1134" w:bottom="1134" w:left="1134" w:header="1134" w:footer="720" w:gutter="0"/>
          <w:cols w:space="720"/>
          <w:titlePg/>
          <w:docGrid w:linePitch="360"/>
        </w:sectPr>
      </w:pPr>
    </w:p>
    <w:p w14:paraId="31BBDE1F" w14:textId="77777777" w:rsidR="00EF4889" w:rsidRDefault="00EF4889" w:rsidP="00D2589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14:paraId="0F450FC0" w14:textId="77777777" w:rsidR="001B4E88" w:rsidRDefault="001B4E88" w:rsidP="00D2589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14:paraId="6779ECF9" w14:textId="77777777" w:rsidR="001B4E88" w:rsidRDefault="001B4E88" w:rsidP="00D2589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14:paraId="4B84FD73" w14:textId="77777777" w:rsidR="001B4E88" w:rsidRDefault="001B4E88" w:rsidP="00D2589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14:paraId="47FBFB52" w14:textId="77777777" w:rsidR="001B4E88" w:rsidRDefault="001B4E88" w:rsidP="00D2589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14:paraId="28E54AC3" w14:textId="77777777" w:rsidR="001B4E88" w:rsidRDefault="001B4E88" w:rsidP="00D25890">
      <w:pPr>
        <w:tabs>
          <w:tab w:val="left" w:pos="2301"/>
        </w:tabs>
        <w:rPr>
          <w:rFonts w:ascii="Arial Narrow" w:eastAsia="Arial Unicode MS" w:hAnsi="Arial Narrow" w:cs="Arial"/>
          <w:b/>
          <w:bCs/>
          <w:sz w:val="22"/>
          <w:szCs w:val="22"/>
        </w:rPr>
      </w:pPr>
    </w:p>
    <w:p w14:paraId="7F71E9BC" w14:textId="77777777" w:rsidR="001B4E88" w:rsidRPr="00FE6027" w:rsidRDefault="001B4E88" w:rsidP="00D25890">
      <w:pPr>
        <w:tabs>
          <w:tab w:val="left" w:pos="2301"/>
        </w:tabs>
        <w:rPr>
          <w:rFonts w:ascii="Arial Narrow" w:hAnsi="Arial Narrow" w:cs="Arial"/>
          <w:sz w:val="22"/>
          <w:szCs w:val="22"/>
        </w:rPr>
      </w:pPr>
    </w:p>
    <w:tbl>
      <w:tblPr>
        <w:tblW w:w="9640" w:type="dxa"/>
        <w:tblInd w:w="5" w:type="dxa"/>
        <w:tblLayout w:type="fixed"/>
        <w:tblCellMar>
          <w:top w:w="28" w:type="dxa"/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E11A4A" w:rsidRPr="009842F4" w14:paraId="7AD43EE0" w14:textId="77777777" w:rsidTr="001D71FE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20DBC4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179BBB75" w14:textId="77777777" w:rsidR="00E11A4A" w:rsidRPr="009842F4" w:rsidRDefault="00E11A4A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C733565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E11A4A" w:rsidRPr="009842F4" w14:paraId="78AB675E" w14:textId="77777777" w:rsidTr="001D71FE">
        <w:tc>
          <w:tcPr>
            <w:tcW w:w="3415" w:type="dxa"/>
            <w:shd w:val="clear" w:color="auto" w:fill="auto"/>
            <w:vAlign w:val="center"/>
          </w:tcPr>
          <w:p w14:paraId="3B7D19C0" w14:textId="77777777" w:rsidR="00E11A4A" w:rsidRPr="009842F4" w:rsidRDefault="00E11A4A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Ime i prezime voditelja/voditeljice projekta</w:t>
            </w:r>
            <w:r w:rsidR="00031A49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/programa</w:t>
            </w:r>
            <w:r w:rsidR="009842F4"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 </w:t>
            </w:r>
            <w:r w:rsidR="00C950E7"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4951B6B0" w14:textId="77777777" w:rsidR="00E11A4A" w:rsidRPr="009842F4" w:rsidRDefault="00E11A4A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14:paraId="5EDA52E8" w14:textId="77777777" w:rsidR="00E11A4A" w:rsidRPr="009842F4" w:rsidRDefault="00E11A4A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Ime i prezime osobe ovlaštene za zastupanje</w:t>
            </w:r>
            <w:r w:rsidR="009842F4"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 </w:t>
            </w:r>
            <w:r w:rsidR="00C950E7" w:rsidRPr="00C520E5">
              <w:rPr>
                <w:rFonts w:ascii="Arial Narrow" w:eastAsia="SimSun" w:hAnsi="Arial Narrow"/>
                <w:b/>
                <w:i/>
                <w:sz w:val="20"/>
              </w:rPr>
              <w:t>(u organizaciji – prijavitelju)</w:t>
            </w:r>
          </w:p>
        </w:tc>
      </w:tr>
    </w:tbl>
    <w:p w14:paraId="62A9803A" w14:textId="77777777" w:rsidR="009842F4" w:rsidRPr="009842F4" w:rsidRDefault="00CB3E74" w:rsidP="00CB3E74">
      <w:pPr>
        <w:jc w:val="center"/>
        <w:rPr>
          <w:rFonts w:ascii="Arial Narrow" w:eastAsia="Arial Unicode MS" w:hAnsi="Arial Narrow" w:cs="Arial"/>
          <w:b/>
          <w:sz w:val="22"/>
          <w:szCs w:val="22"/>
        </w:rPr>
      </w:pPr>
      <w:r>
        <w:rPr>
          <w:rFonts w:ascii="Arial Narrow" w:eastAsia="Arial Unicode MS" w:hAnsi="Arial Narrow" w:cs="Arial"/>
          <w:b/>
          <w:sz w:val="22"/>
          <w:szCs w:val="22"/>
        </w:rPr>
        <w:t>MP</w:t>
      </w:r>
    </w:p>
    <w:p w14:paraId="1BA90D4F" w14:textId="77777777" w:rsidR="009842F4" w:rsidRPr="009842F4" w:rsidRDefault="009842F4">
      <w:pPr>
        <w:jc w:val="center"/>
        <w:rPr>
          <w:rFonts w:ascii="Arial Narrow" w:eastAsia="Arial Unicode MS" w:hAnsi="Arial Narrow" w:cs="Arial"/>
          <w:b/>
          <w:sz w:val="22"/>
          <w:szCs w:val="22"/>
        </w:rPr>
      </w:pPr>
    </w:p>
    <w:tbl>
      <w:tblPr>
        <w:tblW w:w="0" w:type="auto"/>
        <w:tblInd w:w="5" w:type="dxa"/>
        <w:tblLayout w:type="fixed"/>
        <w:tblCellMar>
          <w:left w:w="0" w:type="dxa"/>
          <w:bottom w:w="28" w:type="dxa"/>
          <w:right w:w="0" w:type="dxa"/>
        </w:tblCellMar>
        <w:tblLook w:val="0000" w:firstRow="0" w:lastRow="0" w:firstColumn="0" w:lastColumn="0" w:noHBand="0" w:noVBand="0"/>
      </w:tblPr>
      <w:tblGrid>
        <w:gridCol w:w="3415"/>
        <w:gridCol w:w="3000"/>
        <w:gridCol w:w="3225"/>
      </w:tblGrid>
      <w:tr w:rsidR="00E11A4A" w:rsidRPr="009842F4" w14:paraId="3674E1BB" w14:textId="77777777">
        <w:tc>
          <w:tcPr>
            <w:tcW w:w="3415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705A2E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3000" w:type="dxa"/>
            <w:shd w:val="clear" w:color="auto" w:fill="auto"/>
            <w:vAlign w:val="center"/>
          </w:tcPr>
          <w:p w14:paraId="54405F51" w14:textId="77777777" w:rsidR="00E11A4A" w:rsidRPr="009842F4" w:rsidRDefault="00E11A4A">
            <w:pPr>
              <w:tabs>
                <w:tab w:val="left" w:pos="2301"/>
              </w:tabs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49580A4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</w:tr>
      <w:tr w:rsidR="00E11A4A" w:rsidRPr="009842F4" w14:paraId="022CF27E" w14:textId="77777777">
        <w:tblPrEx>
          <w:tblCellMar>
            <w:bottom w:w="0" w:type="dxa"/>
          </w:tblCellMar>
        </w:tblPrEx>
        <w:tc>
          <w:tcPr>
            <w:tcW w:w="3415" w:type="dxa"/>
            <w:shd w:val="clear" w:color="auto" w:fill="auto"/>
            <w:vAlign w:val="center"/>
          </w:tcPr>
          <w:p w14:paraId="3D0487B8" w14:textId="77777777" w:rsidR="00E11A4A" w:rsidRPr="009842F4" w:rsidRDefault="00E11A4A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>Potpis</w:t>
            </w:r>
          </w:p>
        </w:tc>
        <w:tc>
          <w:tcPr>
            <w:tcW w:w="3000" w:type="dxa"/>
            <w:shd w:val="clear" w:color="auto" w:fill="auto"/>
            <w:vAlign w:val="center"/>
          </w:tcPr>
          <w:p w14:paraId="71D76DF0" w14:textId="77777777" w:rsidR="00E11A4A" w:rsidRPr="009842F4" w:rsidRDefault="00E11A4A">
            <w:pPr>
              <w:snapToGrid w:val="0"/>
              <w:jc w:val="center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225" w:type="dxa"/>
            <w:shd w:val="clear" w:color="auto" w:fill="auto"/>
          </w:tcPr>
          <w:p w14:paraId="70A1970E" w14:textId="77777777" w:rsidR="00E11A4A" w:rsidRPr="009842F4" w:rsidRDefault="00E11A4A">
            <w:pPr>
              <w:snapToGrid w:val="0"/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2"/>
                <w:szCs w:val="22"/>
              </w:rPr>
              <w:t xml:space="preserve">Potpis </w:t>
            </w:r>
          </w:p>
        </w:tc>
      </w:tr>
    </w:tbl>
    <w:p w14:paraId="115F8FBD" w14:textId="77777777" w:rsidR="00E11A4A" w:rsidRPr="009842F4" w:rsidRDefault="00E11A4A">
      <w:pPr>
        <w:rPr>
          <w:rFonts w:ascii="Arial Narrow" w:hAnsi="Arial Narrow"/>
        </w:rPr>
      </w:pPr>
    </w:p>
    <w:p w14:paraId="1A19EF7A" w14:textId="77777777" w:rsidR="00E11A4A" w:rsidRPr="009842F4" w:rsidRDefault="00E11A4A">
      <w:pPr>
        <w:rPr>
          <w:rFonts w:ascii="Arial Narrow" w:eastAsia="Arial Unicode MS" w:hAnsi="Arial Narrow" w:cs="Arial"/>
          <w:b/>
          <w:sz w:val="22"/>
          <w:szCs w:val="22"/>
        </w:rPr>
      </w:pPr>
    </w:p>
    <w:p w14:paraId="7004CD12" w14:textId="77777777" w:rsidR="00E11A4A" w:rsidRPr="009842F4" w:rsidRDefault="00E11A4A">
      <w:pPr>
        <w:rPr>
          <w:rFonts w:ascii="Arial Narrow" w:eastAsia="Arial Unicode MS" w:hAnsi="Arial Narrow" w:cs="Arial"/>
          <w:b/>
          <w:sz w:val="22"/>
          <w:szCs w:val="22"/>
        </w:rPr>
      </w:pPr>
    </w:p>
    <w:p w14:paraId="033C1CC2" w14:textId="77777777" w:rsidR="00E11A4A" w:rsidRPr="009842F4" w:rsidRDefault="00E11A4A">
      <w:pPr>
        <w:rPr>
          <w:rFonts w:ascii="Arial Narrow" w:hAnsi="Arial Narrow"/>
        </w:rPr>
      </w:pPr>
    </w:p>
    <w:p w14:paraId="342803A3" w14:textId="77777777" w:rsidR="00E11A4A" w:rsidRPr="009842F4" w:rsidRDefault="00E11A4A">
      <w:pPr>
        <w:ind w:hanging="13"/>
        <w:rPr>
          <w:rFonts w:ascii="Arial Narrow" w:eastAsia="Arial Unicode MS" w:hAnsi="Arial Narrow" w:cs="Arial"/>
          <w:b/>
          <w:sz w:val="22"/>
          <w:szCs w:val="22"/>
        </w:rPr>
      </w:pPr>
    </w:p>
    <w:p w14:paraId="7E2050CA" w14:textId="77777777" w:rsidR="00E11A4A" w:rsidRPr="009842F4" w:rsidRDefault="00E11A4A">
      <w:pPr>
        <w:ind w:hanging="13"/>
        <w:rPr>
          <w:rFonts w:ascii="Arial Narrow" w:eastAsia="Arial Unicode MS" w:hAnsi="Arial Narrow" w:cs="Arial"/>
          <w:b/>
          <w:sz w:val="22"/>
          <w:szCs w:val="22"/>
        </w:rPr>
      </w:pPr>
    </w:p>
    <w:tbl>
      <w:tblPr>
        <w:tblW w:w="0" w:type="auto"/>
        <w:tblInd w:w="57" w:type="dxa"/>
        <w:tblLayout w:type="fixed"/>
        <w:tblCellMar>
          <w:top w:w="28" w:type="dxa"/>
          <w:left w:w="57" w:type="dxa"/>
          <w:right w:w="113" w:type="dxa"/>
        </w:tblCellMar>
        <w:tblLook w:val="0000" w:firstRow="0" w:lastRow="0" w:firstColumn="0" w:lastColumn="0" w:noHBand="0" w:noVBand="0"/>
      </w:tblPr>
      <w:tblGrid>
        <w:gridCol w:w="360"/>
        <w:gridCol w:w="3220"/>
        <w:gridCol w:w="190"/>
        <w:gridCol w:w="900"/>
        <w:gridCol w:w="900"/>
      </w:tblGrid>
      <w:tr w:rsidR="00E11A4A" w:rsidRPr="009842F4" w14:paraId="6483CC55" w14:textId="77777777">
        <w:tc>
          <w:tcPr>
            <w:tcW w:w="360" w:type="dxa"/>
            <w:shd w:val="clear" w:color="auto" w:fill="auto"/>
            <w:vAlign w:val="center"/>
          </w:tcPr>
          <w:p w14:paraId="38C85EA7" w14:textId="77777777" w:rsidR="00E11A4A" w:rsidRPr="009842F4" w:rsidRDefault="00E11A4A">
            <w:pPr>
              <w:snapToGrid w:val="0"/>
              <w:ind w:left="-13"/>
              <w:jc w:val="center"/>
              <w:rPr>
                <w:rFonts w:ascii="Arial Narrow" w:eastAsia="Arial Unicode MS" w:hAnsi="Arial Narrow" w:cs="Arial"/>
                <w:b/>
                <w:bCs/>
                <w:sz w:val="20"/>
                <w:szCs w:val="20"/>
              </w:rPr>
            </w:pPr>
            <w:r w:rsidRPr="009842F4">
              <w:rPr>
                <w:rFonts w:ascii="Arial Narrow" w:eastAsia="Arial Unicode MS" w:hAnsi="Arial Narrow" w:cs="Arial"/>
                <w:b/>
                <w:bCs/>
                <w:sz w:val="20"/>
                <w:szCs w:val="20"/>
              </w:rPr>
              <w:t>U</w:t>
            </w:r>
          </w:p>
        </w:tc>
        <w:tc>
          <w:tcPr>
            <w:tcW w:w="32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E3FD83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190" w:type="dxa"/>
            <w:shd w:val="clear" w:color="auto" w:fill="auto"/>
            <w:vAlign w:val="center"/>
          </w:tcPr>
          <w:p w14:paraId="3A818A6B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42F4">
              <w:rPr>
                <w:rFonts w:ascii="Arial Narrow" w:hAnsi="Arial Narrow" w:cs="Arial"/>
                <w:b/>
                <w:sz w:val="20"/>
                <w:szCs w:val="20"/>
              </w:rPr>
              <w:t>,</w:t>
            </w:r>
          </w:p>
        </w:tc>
        <w:tc>
          <w:tcPr>
            <w:tcW w:w="90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A80038" w14:textId="77777777" w:rsidR="00E11A4A" w:rsidRPr="009842F4" w:rsidRDefault="00E11A4A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</w:p>
        </w:tc>
        <w:tc>
          <w:tcPr>
            <w:tcW w:w="900" w:type="dxa"/>
            <w:shd w:val="clear" w:color="auto" w:fill="auto"/>
            <w:vAlign w:val="center"/>
          </w:tcPr>
          <w:p w14:paraId="461D138C" w14:textId="77777777" w:rsidR="00E11A4A" w:rsidRPr="009842F4" w:rsidRDefault="00E11A4A" w:rsidP="004A48CB">
            <w:pPr>
              <w:snapToGrid w:val="0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9842F4">
              <w:rPr>
                <w:rFonts w:ascii="Arial Narrow" w:hAnsi="Arial Narrow" w:cs="Arial"/>
                <w:b/>
                <w:sz w:val="20"/>
                <w:szCs w:val="20"/>
              </w:rPr>
              <w:t>201</w:t>
            </w:r>
            <w:r w:rsidR="004A48CB">
              <w:rPr>
                <w:rFonts w:ascii="Arial Narrow" w:hAnsi="Arial Narrow" w:cs="Arial"/>
                <w:b/>
                <w:sz w:val="20"/>
                <w:szCs w:val="20"/>
              </w:rPr>
              <w:t>_</w:t>
            </w:r>
            <w:r w:rsidRPr="009842F4">
              <w:rPr>
                <w:rFonts w:ascii="Arial Narrow" w:hAnsi="Arial Narrow" w:cs="Arial"/>
                <w:b/>
                <w:sz w:val="20"/>
                <w:szCs w:val="20"/>
              </w:rPr>
              <w:t>.</w:t>
            </w:r>
          </w:p>
        </w:tc>
      </w:tr>
    </w:tbl>
    <w:p w14:paraId="2F42B6FD" w14:textId="77777777" w:rsidR="00E11A4A" w:rsidRPr="009842F4" w:rsidRDefault="00E11A4A">
      <w:pPr>
        <w:rPr>
          <w:rFonts w:ascii="Arial Narrow" w:hAnsi="Arial Narrow"/>
        </w:rPr>
      </w:pPr>
    </w:p>
    <w:sectPr w:rsidR="00E11A4A" w:rsidRPr="009842F4" w:rsidSect="006B5F34">
      <w:type w:val="continuous"/>
      <w:pgSz w:w="11906" w:h="16838" w:code="9"/>
      <w:pgMar w:top="1412" w:right="1134" w:bottom="1134" w:left="1134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680DD1" w14:textId="77777777" w:rsidR="00A523D3" w:rsidRDefault="00A523D3">
      <w:r>
        <w:separator/>
      </w:r>
    </w:p>
  </w:endnote>
  <w:endnote w:type="continuationSeparator" w:id="0">
    <w:p w14:paraId="6BF7FD85" w14:textId="77777777" w:rsidR="00A523D3" w:rsidRDefault="00A523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 Mono">
    <w:altName w:val="Arial Unicode MS"/>
    <w:charset w:val="80"/>
    <w:family w:val="modern"/>
    <w:pitch w:val="default"/>
  </w:font>
  <w:font w:name="DejaVu Sans">
    <w:charset w:val="EE"/>
    <w:family w:val="swiss"/>
    <w:pitch w:val="variable"/>
  </w:font>
  <w:font w:name="Lohit Hindi">
    <w:altName w:val="Yu Gothic"/>
    <w:charset w:val="8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A68787" w14:textId="77777777" w:rsidR="00A5201C" w:rsidRDefault="00A5201C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E7588">
      <w:rPr>
        <w:noProof/>
      </w:rPr>
      <w:t>2</w:t>
    </w:r>
    <w:r>
      <w:fldChar w:fldCharType="end"/>
    </w:r>
  </w:p>
  <w:p w14:paraId="56AA38C2" w14:textId="77777777" w:rsidR="00A5201C" w:rsidRDefault="00A5201C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248B92" w14:textId="77777777" w:rsidR="00A5201C" w:rsidRDefault="00A5201C">
    <w:pPr>
      <w:pStyle w:val="Podnoje"/>
      <w:jc w:val="right"/>
    </w:pPr>
  </w:p>
  <w:p w14:paraId="510B3EF9" w14:textId="77777777" w:rsidR="00A5201C" w:rsidRDefault="00A5201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3661AA" w14:textId="77777777" w:rsidR="00A523D3" w:rsidRDefault="00A523D3">
      <w:r>
        <w:separator/>
      </w:r>
    </w:p>
  </w:footnote>
  <w:footnote w:type="continuationSeparator" w:id="0">
    <w:p w14:paraId="0602BC35" w14:textId="77777777" w:rsidR="00A523D3" w:rsidRDefault="00A523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F2E905" w14:textId="77777777" w:rsidR="00A5201C" w:rsidRDefault="00A5201C" w:rsidP="003163ED">
    <w:pPr>
      <w:pStyle w:val="Zaglavlje"/>
    </w:pPr>
  </w:p>
  <w:p w14:paraId="25E26DF0" w14:textId="77777777" w:rsidR="00A5201C" w:rsidRPr="00D23DF2" w:rsidRDefault="00A5201C" w:rsidP="00D23DF2">
    <w:pPr>
      <w:pStyle w:val="Zaglavlje"/>
      <w:jc w:val="right"/>
      <w:rPr>
        <w:rFonts w:ascii="Arial Narrow" w:hAnsi="Arial Narrow"/>
        <w:color w:val="A6A6A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jc w:val="righ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24"/>
    </w:tblGrid>
    <w:tr w:rsidR="00F72F12" w:rsidRPr="00206F20" w14:paraId="04ECD83A" w14:textId="77777777" w:rsidTr="00DD793D">
      <w:trPr>
        <w:jc w:val="right"/>
      </w:trPr>
      <w:tc>
        <w:tcPr>
          <w:tcW w:w="1524" w:type="dxa"/>
          <w:shd w:val="clear" w:color="auto" w:fill="auto"/>
        </w:tcPr>
        <w:p w14:paraId="31E3A2E4" w14:textId="77777777" w:rsidR="00F72F12" w:rsidRPr="00206F20" w:rsidRDefault="00DD793D" w:rsidP="00F72F12">
          <w:pPr>
            <w:jc w:val="center"/>
            <w:rPr>
              <w:rFonts w:ascii="Arial Narrow" w:hAnsi="Arial Narrow"/>
              <w:b/>
              <w:snapToGrid w:val="0"/>
              <w:szCs w:val="20"/>
            </w:rPr>
          </w:pPr>
          <w:r w:rsidRPr="00206F20">
            <w:rPr>
              <w:rFonts w:ascii="Arial Narrow" w:hAnsi="Arial Narrow"/>
              <w:b/>
            </w:rPr>
            <w:t xml:space="preserve">Obrazac </w:t>
          </w:r>
          <w:r w:rsidR="00B534D9" w:rsidRPr="00206F20">
            <w:rPr>
              <w:rFonts w:ascii="Arial Narrow" w:hAnsi="Arial Narrow"/>
              <w:b/>
              <w:snapToGrid w:val="0"/>
              <w:szCs w:val="20"/>
            </w:rPr>
            <w:t>B</w:t>
          </w:r>
          <w:r w:rsidR="00F72F12" w:rsidRPr="00206F20">
            <w:rPr>
              <w:rFonts w:ascii="Arial Narrow" w:hAnsi="Arial Narrow"/>
              <w:b/>
              <w:snapToGrid w:val="0"/>
              <w:szCs w:val="20"/>
            </w:rPr>
            <w:t>1</w:t>
          </w:r>
        </w:p>
      </w:tc>
    </w:tr>
  </w:tbl>
  <w:p w14:paraId="0D2FE2EB" w14:textId="77777777" w:rsidR="00F72F12" w:rsidRDefault="00F72F12">
    <w:pPr>
      <w:pStyle w:val="Zaglavlje"/>
    </w:pPr>
  </w:p>
  <w:p w14:paraId="01210D8B" w14:textId="77777777" w:rsidR="00F72F12" w:rsidRDefault="00F72F12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name w:val="WW8Num3"/>
    <w:lvl w:ilvl="0">
      <w:start w:val="1"/>
      <w:numFmt w:val="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363"/>
        </w:tabs>
        <w:ind w:left="720" w:hanging="72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9A5220B"/>
    <w:multiLevelType w:val="hybridMultilevel"/>
    <w:tmpl w:val="566E4EB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977F2F"/>
    <w:multiLevelType w:val="hybridMultilevel"/>
    <w:tmpl w:val="22F69E78"/>
    <w:lvl w:ilvl="0" w:tplc="12B07012">
      <w:start w:val="1"/>
      <w:numFmt w:val="bullet"/>
      <w:lvlText w:val=""/>
      <w:lvlJc w:val="left"/>
      <w:pPr>
        <w:ind w:left="337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769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41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132" w:hanging="360"/>
      </w:pPr>
      <w:rPr>
        <w:rFonts w:ascii="Wingdings" w:hAnsi="Wingdings" w:hint="default"/>
      </w:rPr>
    </w:lvl>
  </w:abstractNum>
  <w:abstractNum w:abstractNumId="6" w15:restartNumberingAfterBreak="0">
    <w:nsid w:val="1CCF7372"/>
    <w:multiLevelType w:val="hybridMultilevel"/>
    <w:tmpl w:val="7FB0EAE6"/>
    <w:lvl w:ilvl="0" w:tplc="12B07012">
      <w:start w:val="1"/>
      <w:numFmt w:val="bullet"/>
      <w:lvlText w:val=""/>
      <w:lvlJc w:val="left"/>
      <w:pPr>
        <w:ind w:left="37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81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88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9540" w:hanging="360"/>
      </w:pPr>
      <w:rPr>
        <w:rFonts w:ascii="Wingdings" w:hAnsi="Wingdings" w:hint="default"/>
      </w:rPr>
    </w:lvl>
  </w:abstractNum>
  <w:abstractNum w:abstractNumId="7" w15:restartNumberingAfterBreak="0">
    <w:nsid w:val="62C02302"/>
    <w:multiLevelType w:val="hybridMultilevel"/>
    <w:tmpl w:val="69426BF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357"/>
  <w:hyphenationZone w:val="425"/>
  <w:defaultTableStyle w:val="Normal"/>
  <w:drawingGridHorizontalSpacing w:val="12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3ED"/>
    <w:rsid w:val="00002BF3"/>
    <w:rsid w:val="00021A26"/>
    <w:rsid w:val="00023A57"/>
    <w:rsid w:val="000258F0"/>
    <w:rsid w:val="00026E7F"/>
    <w:rsid w:val="000273F3"/>
    <w:rsid w:val="00031A49"/>
    <w:rsid w:val="000351E4"/>
    <w:rsid w:val="000374EF"/>
    <w:rsid w:val="00044F33"/>
    <w:rsid w:val="0005072D"/>
    <w:rsid w:val="00052FEA"/>
    <w:rsid w:val="00053D22"/>
    <w:rsid w:val="00055786"/>
    <w:rsid w:val="000639FA"/>
    <w:rsid w:val="00066EFC"/>
    <w:rsid w:val="00070F0D"/>
    <w:rsid w:val="00074B02"/>
    <w:rsid w:val="00092880"/>
    <w:rsid w:val="0009466B"/>
    <w:rsid w:val="000946FE"/>
    <w:rsid w:val="00094843"/>
    <w:rsid w:val="000A4004"/>
    <w:rsid w:val="000B40D3"/>
    <w:rsid w:val="000D09F0"/>
    <w:rsid w:val="000D7717"/>
    <w:rsid w:val="000D79B5"/>
    <w:rsid w:val="000E1C0E"/>
    <w:rsid w:val="000E3112"/>
    <w:rsid w:val="000E4DC7"/>
    <w:rsid w:val="000E7D4F"/>
    <w:rsid w:val="000F655A"/>
    <w:rsid w:val="001040B1"/>
    <w:rsid w:val="00107712"/>
    <w:rsid w:val="00117284"/>
    <w:rsid w:val="00122E9A"/>
    <w:rsid w:val="001236A6"/>
    <w:rsid w:val="00125236"/>
    <w:rsid w:val="0013563B"/>
    <w:rsid w:val="00154369"/>
    <w:rsid w:val="00170C3D"/>
    <w:rsid w:val="0017504C"/>
    <w:rsid w:val="001804AB"/>
    <w:rsid w:val="001A6D23"/>
    <w:rsid w:val="001B264A"/>
    <w:rsid w:val="001B4E88"/>
    <w:rsid w:val="001C0B68"/>
    <w:rsid w:val="001C517C"/>
    <w:rsid w:val="001D6FE2"/>
    <w:rsid w:val="001D71FE"/>
    <w:rsid w:val="001E4DB7"/>
    <w:rsid w:val="001E514E"/>
    <w:rsid w:val="001E635A"/>
    <w:rsid w:val="00200044"/>
    <w:rsid w:val="00201C0E"/>
    <w:rsid w:val="00203592"/>
    <w:rsid w:val="00206F20"/>
    <w:rsid w:val="002079C1"/>
    <w:rsid w:val="00212DDF"/>
    <w:rsid w:val="00223312"/>
    <w:rsid w:val="00225611"/>
    <w:rsid w:val="00233AD7"/>
    <w:rsid w:val="002418C5"/>
    <w:rsid w:val="00243843"/>
    <w:rsid w:val="00243FD8"/>
    <w:rsid w:val="00246E15"/>
    <w:rsid w:val="00252E42"/>
    <w:rsid w:val="002658D8"/>
    <w:rsid w:val="00267439"/>
    <w:rsid w:val="00267B78"/>
    <w:rsid w:val="00271B4F"/>
    <w:rsid w:val="0028028D"/>
    <w:rsid w:val="002809D2"/>
    <w:rsid w:val="00284C59"/>
    <w:rsid w:val="0029022D"/>
    <w:rsid w:val="002A08DE"/>
    <w:rsid w:val="002B65A8"/>
    <w:rsid w:val="002C0437"/>
    <w:rsid w:val="002C7B9B"/>
    <w:rsid w:val="002D4B71"/>
    <w:rsid w:val="002D6C2C"/>
    <w:rsid w:val="002F10F6"/>
    <w:rsid w:val="003113A9"/>
    <w:rsid w:val="003163ED"/>
    <w:rsid w:val="00320E45"/>
    <w:rsid w:val="00325D20"/>
    <w:rsid w:val="00330A4F"/>
    <w:rsid w:val="00332EFB"/>
    <w:rsid w:val="0035038F"/>
    <w:rsid w:val="003565E5"/>
    <w:rsid w:val="003606A5"/>
    <w:rsid w:val="00363C09"/>
    <w:rsid w:val="00370A8D"/>
    <w:rsid w:val="003713A2"/>
    <w:rsid w:val="00372349"/>
    <w:rsid w:val="0037525E"/>
    <w:rsid w:val="00384E30"/>
    <w:rsid w:val="003927A9"/>
    <w:rsid w:val="00392A10"/>
    <w:rsid w:val="00394AF4"/>
    <w:rsid w:val="003A756D"/>
    <w:rsid w:val="003B3CF1"/>
    <w:rsid w:val="003B5A03"/>
    <w:rsid w:val="003B6511"/>
    <w:rsid w:val="003B6C00"/>
    <w:rsid w:val="003C4744"/>
    <w:rsid w:val="003D4C05"/>
    <w:rsid w:val="003E10B7"/>
    <w:rsid w:val="003E3473"/>
    <w:rsid w:val="003E3CFF"/>
    <w:rsid w:val="003F7111"/>
    <w:rsid w:val="00403788"/>
    <w:rsid w:val="004113C2"/>
    <w:rsid w:val="004170CA"/>
    <w:rsid w:val="004200EB"/>
    <w:rsid w:val="004211EB"/>
    <w:rsid w:val="00424110"/>
    <w:rsid w:val="0042442A"/>
    <w:rsid w:val="004325DA"/>
    <w:rsid w:val="0044183B"/>
    <w:rsid w:val="00443B3D"/>
    <w:rsid w:val="00444174"/>
    <w:rsid w:val="00447254"/>
    <w:rsid w:val="00455882"/>
    <w:rsid w:val="00464E52"/>
    <w:rsid w:val="004673F2"/>
    <w:rsid w:val="00484CF9"/>
    <w:rsid w:val="004864DA"/>
    <w:rsid w:val="00486FA2"/>
    <w:rsid w:val="004A0951"/>
    <w:rsid w:val="004A4092"/>
    <w:rsid w:val="004A48CB"/>
    <w:rsid w:val="004A5E58"/>
    <w:rsid w:val="004B0D7A"/>
    <w:rsid w:val="004B4527"/>
    <w:rsid w:val="004C2774"/>
    <w:rsid w:val="004C5C65"/>
    <w:rsid w:val="004D1DBC"/>
    <w:rsid w:val="004E2B61"/>
    <w:rsid w:val="004F4281"/>
    <w:rsid w:val="004F6EE2"/>
    <w:rsid w:val="005079B3"/>
    <w:rsid w:val="005207AD"/>
    <w:rsid w:val="00523634"/>
    <w:rsid w:val="00557573"/>
    <w:rsid w:val="00561874"/>
    <w:rsid w:val="005645C1"/>
    <w:rsid w:val="005654CC"/>
    <w:rsid w:val="00577E45"/>
    <w:rsid w:val="00580E8E"/>
    <w:rsid w:val="0058585F"/>
    <w:rsid w:val="00586B19"/>
    <w:rsid w:val="00590FF2"/>
    <w:rsid w:val="00593BE3"/>
    <w:rsid w:val="005B2BBE"/>
    <w:rsid w:val="005B6FF4"/>
    <w:rsid w:val="005C3BC7"/>
    <w:rsid w:val="005D1955"/>
    <w:rsid w:val="005D4C18"/>
    <w:rsid w:val="005F2953"/>
    <w:rsid w:val="00601541"/>
    <w:rsid w:val="00603D1E"/>
    <w:rsid w:val="00624649"/>
    <w:rsid w:val="0062766E"/>
    <w:rsid w:val="006360D9"/>
    <w:rsid w:val="00642C60"/>
    <w:rsid w:val="00680600"/>
    <w:rsid w:val="00697339"/>
    <w:rsid w:val="006B1C30"/>
    <w:rsid w:val="006B5F34"/>
    <w:rsid w:val="006C66D2"/>
    <w:rsid w:val="006D09D5"/>
    <w:rsid w:val="006D64CB"/>
    <w:rsid w:val="006E0596"/>
    <w:rsid w:val="006E5D0E"/>
    <w:rsid w:val="006F2E03"/>
    <w:rsid w:val="00701C87"/>
    <w:rsid w:val="00706D98"/>
    <w:rsid w:val="007108F8"/>
    <w:rsid w:val="007257E1"/>
    <w:rsid w:val="00727351"/>
    <w:rsid w:val="00741750"/>
    <w:rsid w:val="007436A3"/>
    <w:rsid w:val="0075086E"/>
    <w:rsid w:val="007521CE"/>
    <w:rsid w:val="007545E3"/>
    <w:rsid w:val="00756772"/>
    <w:rsid w:val="007606F3"/>
    <w:rsid w:val="007729D1"/>
    <w:rsid w:val="00772D9A"/>
    <w:rsid w:val="00774104"/>
    <w:rsid w:val="007947C4"/>
    <w:rsid w:val="007947ED"/>
    <w:rsid w:val="007A065C"/>
    <w:rsid w:val="007A1B85"/>
    <w:rsid w:val="007A408E"/>
    <w:rsid w:val="007B4B70"/>
    <w:rsid w:val="007C1DE5"/>
    <w:rsid w:val="007C5677"/>
    <w:rsid w:val="007D130F"/>
    <w:rsid w:val="007F3A6F"/>
    <w:rsid w:val="007F66C8"/>
    <w:rsid w:val="008115ED"/>
    <w:rsid w:val="008277AB"/>
    <w:rsid w:val="0083071B"/>
    <w:rsid w:val="008322B8"/>
    <w:rsid w:val="00834106"/>
    <w:rsid w:val="008410ED"/>
    <w:rsid w:val="00842236"/>
    <w:rsid w:val="00843532"/>
    <w:rsid w:val="00855D7E"/>
    <w:rsid w:val="00855DE7"/>
    <w:rsid w:val="0086022B"/>
    <w:rsid w:val="00872990"/>
    <w:rsid w:val="0087391D"/>
    <w:rsid w:val="00877B7A"/>
    <w:rsid w:val="00880D44"/>
    <w:rsid w:val="00886E53"/>
    <w:rsid w:val="00887973"/>
    <w:rsid w:val="008A2B9D"/>
    <w:rsid w:val="008B59B5"/>
    <w:rsid w:val="008C0CF4"/>
    <w:rsid w:val="008C6724"/>
    <w:rsid w:val="008C6B22"/>
    <w:rsid w:val="008E6478"/>
    <w:rsid w:val="008F1AD3"/>
    <w:rsid w:val="008F576F"/>
    <w:rsid w:val="009011F4"/>
    <w:rsid w:val="00904C01"/>
    <w:rsid w:val="00910096"/>
    <w:rsid w:val="00911216"/>
    <w:rsid w:val="00925D75"/>
    <w:rsid w:val="009271F7"/>
    <w:rsid w:val="00934A31"/>
    <w:rsid w:val="009404B1"/>
    <w:rsid w:val="00942D7C"/>
    <w:rsid w:val="00965CD4"/>
    <w:rsid w:val="00966178"/>
    <w:rsid w:val="00975541"/>
    <w:rsid w:val="00980479"/>
    <w:rsid w:val="009842F4"/>
    <w:rsid w:val="00990005"/>
    <w:rsid w:val="0099181D"/>
    <w:rsid w:val="00995214"/>
    <w:rsid w:val="009A109F"/>
    <w:rsid w:val="009B24B2"/>
    <w:rsid w:val="009C2DD1"/>
    <w:rsid w:val="009C315A"/>
    <w:rsid w:val="009C4FD6"/>
    <w:rsid w:val="009C6A2A"/>
    <w:rsid w:val="009D2A37"/>
    <w:rsid w:val="009D4540"/>
    <w:rsid w:val="009D6790"/>
    <w:rsid w:val="009F5FD3"/>
    <w:rsid w:val="00A2605F"/>
    <w:rsid w:val="00A272AB"/>
    <w:rsid w:val="00A3372A"/>
    <w:rsid w:val="00A360B8"/>
    <w:rsid w:val="00A4387E"/>
    <w:rsid w:val="00A46A93"/>
    <w:rsid w:val="00A5201C"/>
    <w:rsid w:val="00A523D3"/>
    <w:rsid w:val="00A57A1E"/>
    <w:rsid w:val="00A57ACB"/>
    <w:rsid w:val="00A60CD4"/>
    <w:rsid w:val="00A635E0"/>
    <w:rsid w:val="00A6675A"/>
    <w:rsid w:val="00A679D0"/>
    <w:rsid w:val="00A7306B"/>
    <w:rsid w:val="00AA4519"/>
    <w:rsid w:val="00AB5BFB"/>
    <w:rsid w:val="00AB626E"/>
    <w:rsid w:val="00AD2ED3"/>
    <w:rsid w:val="00AE2862"/>
    <w:rsid w:val="00AE5AF7"/>
    <w:rsid w:val="00AE74A3"/>
    <w:rsid w:val="00AF1770"/>
    <w:rsid w:val="00B01B89"/>
    <w:rsid w:val="00B130D2"/>
    <w:rsid w:val="00B1713C"/>
    <w:rsid w:val="00B339E6"/>
    <w:rsid w:val="00B37E67"/>
    <w:rsid w:val="00B4147E"/>
    <w:rsid w:val="00B45F20"/>
    <w:rsid w:val="00B534D9"/>
    <w:rsid w:val="00B72E66"/>
    <w:rsid w:val="00B91EAB"/>
    <w:rsid w:val="00B97B1C"/>
    <w:rsid w:val="00B97F3E"/>
    <w:rsid w:val="00BA1D94"/>
    <w:rsid w:val="00BB61E8"/>
    <w:rsid w:val="00BC1C1A"/>
    <w:rsid w:val="00BC54C7"/>
    <w:rsid w:val="00BE28A1"/>
    <w:rsid w:val="00C1002C"/>
    <w:rsid w:val="00C14AAE"/>
    <w:rsid w:val="00C31EEB"/>
    <w:rsid w:val="00C57C7D"/>
    <w:rsid w:val="00C830B9"/>
    <w:rsid w:val="00C84BA8"/>
    <w:rsid w:val="00C871CF"/>
    <w:rsid w:val="00C950E7"/>
    <w:rsid w:val="00C96D8C"/>
    <w:rsid w:val="00C9700B"/>
    <w:rsid w:val="00CA7B4F"/>
    <w:rsid w:val="00CB3E74"/>
    <w:rsid w:val="00CC0A24"/>
    <w:rsid w:val="00CD389F"/>
    <w:rsid w:val="00CD6877"/>
    <w:rsid w:val="00CD767D"/>
    <w:rsid w:val="00CE3EB2"/>
    <w:rsid w:val="00CE7588"/>
    <w:rsid w:val="00D05175"/>
    <w:rsid w:val="00D1194E"/>
    <w:rsid w:val="00D12DCB"/>
    <w:rsid w:val="00D15039"/>
    <w:rsid w:val="00D23DF2"/>
    <w:rsid w:val="00D25890"/>
    <w:rsid w:val="00D36D31"/>
    <w:rsid w:val="00D45380"/>
    <w:rsid w:val="00D50915"/>
    <w:rsid w:val="00D51A16"/>
    <w:rsid w:val="00D65100"/>
    <w:rsid w:val="00D6668F"/>
    <w:rsid w:val="00D728B4"/>
    <w:rsid w:val="00D75F23"/>
    <w:rsid w:val="00D80281"/>
    <w:rsid w:val="00D861C6"/>
    <w:rsid w:val="00D92059"/>
    <w:rsid w:val="00D93F8C"/>
    <w:rsid w:val="00DC76E4"/>
    <w:rsid w:val="00DD4B7E"/>
    <w:rsid w:val="00DD793D"/>
    <w:rsid w:val="00DE1054"/>
    <w:rsid w:val="00DE4935"/>
    <w:rsid w:val="00DE4F46"/>
    <w:rsid w:val="00DE50A6"/>
    <w:rsid w:val="00DF13CD"/>
    <w:rsid w:val="00E027B2"/>
    <w:rsid w:val="00E027D8"/>
    <w:rsid w:val="00E029EE"/>
    <w:rsid w:val="00E11A4A"/>
    <w:rsid w:val="00E262DA"/>
    <w:rsid w:val="00E33E2A"/>
    <w:rsid w:val="00E478BC"/>
    <w:rsid w:val="00E53AFB"/>
    <w:rsid w:val="00E641C1"/>
    <w:rsid w:val="00E660D3"/>
    <w:rsid w:val="00E72B5C"/>
    <w:rsid w:val="00E854B6"/>
    <w:rsid w:val="00E87207"/>
    <w:rsid w:val="00E8790B"/>
    <w:rsid w:val="00E91E60"/>
    <w:rsid w:val="00EA081F"/>
    <w:rsid w:val="00EA23D4"/>
    <w:rsid w:val="00EA4E42"/>
    <w:rsid w:val="00EA7BB5"/>
    <w:rsid w:val="00EC36D3"/>
    <w:rsid w:val="00ED3D44"/>
    <w:rsid w:val="00ED4179"/>
    <w:rsid w:val="00ED4C2D"/>
    <w:rsid w:val="00EF4889"/>
    <w:rsid w:val="00F00775"/>
    <w:rsid w:val="00F03572"/>
    <w:rsid w:val="00F16CDC"/>
    <w:rsid w:val="00F20B7B"/>
    <w:rsid w:val="00F2613B"/>
    <w:rsid w:val="00F3354A"/>
    <w:rsid w:val="00F470EB"/>
    <w:rsid w:val="00F47EE0"/>
    <w:rsid w:val="00F64F0C"/>
    <w:rsid w:val="00F666F6"/>
    <w:rsid w:val="00F72F12"/>
    <w:rsid w:val="00F84C04"/>
    <w:rsid w:val="00F9258E"/>
    <w:rsid w:val="00F9605D"/>
    <w:rsid w:val="00FA0939"/>
    <w:rsid w:val="00FA195E"/>
    <w:rsid w:val="00FA1F2C"/>
    <w:rsid w:val="00FA4D17"/>
    <w:rsid w:val="00FB55C0"/>
    <w:rsid w:val="00FC1CF3"/>
    <w:rsid w:val="00FC29F6"/>
    <w:rsid w:val="00FD31B0"/>
    <w:rsid w:val="00FE14C1"/>
    <w:rsid w:val="00FE5DE6"/>
    <w:rsid w:val="00FE60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96D9BAF"/>
  <w15:docId w15:val="{68B7B368-25CA-4AC7-8909-5723770FF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4183B"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ormal"/>
    <w:next w:val="Normal"/>
    <w:link w:val="Naslov1Char"/>
    <w:qFormat/>
    <w:rsid w:val="000258F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sz w:val="21"/>
      <w:szCs w:val="21"/>
    </w:rPr>
  </w:style>
  <w:style w:type="character" w:customStyle="1" w:styleId="WW8Num2z0">
    <w:name w:val="WW8Num2z0"/>
    <w:rPr>
      <w:b w:val="0"/>
      <w:sz w:val="21"/>
      <w:szCs w:val="21"/>
    </w:rPr>
  </w:style>
  <w:style w:type="character" w:customStyle="1" w:styleId="WW8Num3z0">
    <w:name w:val="WW8Num3z0"/>
    <w:rPr>
      <w:rFonts w:ascii="Symbol" w:hAnsi="Symbol" w:cs="StarSymbol"/>
      <w:sz w:val="18"/>
      <w:szCs w:val="18"/>
    </w:rPr>
  </w:style>
  <w:style w:type="character" w:customStyle="1" w:styleId="WW8Num3z1">
    <w:name w:val="WW8Num3z1"/>
    <w:rPr>
      <w:rFonts w:ascii="OpenSymbol" w:hAnsi="OpenSymbol" w:cs="OpenSymbol"/>
    </w:rPr>
  </w:style>
  <w:style w:type="character" w:customStyle="1" w:styleId="WW8Num4z0">
    <w:name w:val="WW8Num4z0"/>
    <w:rPr>
      <w:rFonts w:ascii="Symbol" w:hAnsi="Symbol" w:cs="StarSymbol"/>
      <w:sz w:val="18"/>
      <w:szCs w:val="18"/>
    </w:rPr>
  </w:style>
  <w:style w:type="character" w:customStyle="1" w:styleId="WW8Num4z1">
    <w:name w:val="WW8Num4z1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5z0">
    <w:name w:val="WW8Num5z0"/>
    <w:rPr>
      <w:rFonts w:ascii="Arial" w:hAnsi="Arial"/>
      <w:b w:val="0"/>
      <w:i w:val="0"/>
      <w:sz w:val="20"/>
      <w:szCs w:val="20"/>
    </w:rPr>
  </w:style>
  <w:style w:type="character" w:customStyle="1" w:styleId="WW8Num5z1">
    <w:name w:val="WW8Num5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6z0">
    <w:name w:val="WW8Num6z0"/>
    <w:rPr>
      <w:rFonts w:ascii="Arial" w:hAnsi="Arial"/>
      <w:b w:val="0"/>
      <w:i w:val="0"/>
      <w:sz w:val="20"/>
      <w:szCs w:val="20"/>
    </w:rPr>
  </w:style>
  <w:style w:type="character" w:customStyle="1" w:styleId="WW8Num6z1">
    <w:name w:val="WW8Num6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0">
    <w:name w:val="WW8Num8z0"/>
    <w:rPr>
      <w:rFonts w:ascii="Arial" w:hAnsi="Arial"/>
      <w:b w:val="0"/>
      <w:i w:val="0"/>
      <w:sz w:val="20"/>
      <w:szCs w:val="20"/>
    </w:rPr>
  </w:style>
  <w:style w:type="character" w:customStyle="1" w:styleId="WW8Num8z1">
    <w:name w:val="WW8Num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8z2">
    <w:name w:val="WW8Num8z2"/>
    <w:rPr>
      <w:b w:val="0"/>
      <w:i w:val="0"/>
      <w:sz w:val="20"/>
      <w:szCs w:val="20"/>
    </w:rPr>
  </w:style>
  <w:style w:type="character" w:customStyle="1" w:styleId="WW8Num9z0">
    <w:name w:val="WW8Num9z0"/>
    <w:rPr>
      <w:rFonts w:ascii="Arial" w:hAnsi="Arial"/>
      <w:b w:val="0"/>
      <w:i w:val="0"/>
      <w:sz w:val="20"/>
      <w:szCs w:val="20"/>
    </w:rPr>
  </w:style>
  <w:style w:type="character" w:customStyle="1" w:styleId="WW8Num9z1">
    <w:name w:val="WW8Num9z1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9z2">
    <w:name w:val="WW8Num9z2"/>
    <w:rPr>
      <w:b w:val="0"/>
      <w:i w:val="0"/>
      <w:sz w:val="20"/>
      <w:szCs w:val="20"/>
    </w:rPr>
  </w:style>
  <w:style w:type="character" w:customStyle="1" w:styleId="WW8Num10z0">
    <w:name w:val="WW8Num10z0"/>
    <w:rPr>
      <w:rFonts w:ascii="Arial" w:hAnsi="Arial"/>
      <w:b w:val="0"/>
      <w:i w:val="0"/>
      <w:sz w:val="20"/>
      <w:szCs w:val="20"/>
    </w:rPr>
  </w:style>
  <w:style w:type="character" w:customStyle="1" w:styleId="WW8Num10z1">
    <w:name w:val="WW8Num10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1z0">
    <w:name w:val="WW8Num11z0"/>
    <w:rPr>
      <w:rFonts w:ascii="Symbol" w:hAnsi="Symbol"/>
      <w:b w:val="0"/>
      <w:i w:val="0"/>
      <w:color w:val="000000"/>
      <w:sz w:val="20"/>
      <w:szCs w:val="20"/>
    </w:rPr>
  </w:style>
  <w:style w:type="character" w:customStyle="1" w:styleId="WW8Num11z1">
    <w:name w:val="WW8Num11z1"/>
    <w:rPr>
      <w:b w:val="0"/>
      <w:i w:val="0"/>
      <w:color w:val="000000"/>
      <w:sz w:val="21"/>
      <w:szCs w:val="21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1z4">
    <w:name w:val="WW8Num11z4"/>
    <w:rPr>
      <w:rFonts w:ascii="Courier New" w:hAnsi="Courier New" w:cs="Courier New"/>
    </w:rPr>
  </w:style>
  <w:style w:type="character" w:customStyle="1" w:styleId="WW8Num12z0">
    <w:name w:val="WW8Num12z0"/>
    <w:rPr>
      <w:rFonts w:ascii="Arial" w:hAnsi="Arial"/>
      <w:b w:val="0"/>
      <w:i w:val="0"/>
      <w:sz w:val="20"/>
      <w:szCs w:val="20"/>
    </w:rPr>
  </w:style>
  <w:style w:type="character" w:customStyle="1" w:styleId="WW8Num12z1">
    <w:name w:val="WW8Num12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3z0">
    <w:name w:val="WW8Num13z0"/>
    <w:rPr>
      <w:sz w:val="20"/>
      <w:szCs w:val="20"/>
    </w:rPr>
  </w:style>
  <w:style w:type="character" w:customStyle="1" w:styleId="WW8Num14z0">
    <w:name w:val="WW8Num14z0"/>
    <w:rPr>
      <w:b w:val="0"/>
      <w:i w:val="0"/>
      <w:color w:val="000000"/>
      <w:sz w:val="16"/>
      <w:szCs w:val="16"/>
    </w:rPr>
  </w:style>
  <w:style w:type="character" w:customStyle="1" w:styleId="WW8Num14z1">
    <w:name w:val="WW8Num14z1"/>
    <w:rPr>
      <w:b w:val="0"/>
      <w:i w:val="0"/>
      <w:color w:val="000000"/>
      <w:sz w:val="21"/>
      <w:szCs w:val="21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b w:val="0"/>
      <w:i w:val="0"/>
      <w:color w:val="000000"/>
      <w:sz w:val="20"/>
      <w:szCs w:val="20"/>
    </w:rPr>
  </w:style>
  <w:style w:type="character" w:customStyle="1" w:styleId="WW8Num15z1">
    <w:name w:val="WW8Num15z1"/>
    <w:rPr>
      <w:b w:val="0"/>
      <w:i w:val="0"/>
      <w:color w:val="000000"/>
      <w:sz w:val="21"/>
      <w:szCs w:val="21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0">
    <w:name w:val="WW8Num16z0"/>
    <w:rPr>
      <w:rFonts w:ascii="Arial" w:hAnsi="Arial"/>
      <w:b w:val="0"/>
      <w:i w:val="0"/>
      <w:sz w:val="20"/>
      <w:szCs w:val="20"/>
    </w:rPr>
  </w:style>
  <w:style w:type="character" w:customStyle="1" w:styleId="WW8Num17z0">
    <w:name w:val="WW8Num17z0"/>
    <w:rPr>
      <w:sz w:val="20"/>
      <w:szCs w:val="20"/>
    </w:rPr>
  </w:style>
  <w:style w:type="character" w:customStyle="1" w:styleId="WW8Num18z0">
    <w:name w:val="WW8Num18z0"/>
    <w:rPr>
      <w:rFonts w:ascii="Arial" w:hAnsi="Arial"/>
      <w:b w:val="0"/>
      <w:i w:val="0"/>
      <w:sz w:val="20"/>
      <w:szCs w:val="20"/>
    </w:rPr>
  </w:style>
  <w:style w:type="character" w:customStyle="1" w:styleId="WW8Num18z1">
    <w:name w:val="WW8Num18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0">
    <w:name w:val="WW8Num19z0"/>
    <w:rPr>
      <w:rFonts w:ascii="Arial" w:hAnsi="Arial"/>
      <w:b w:val="0"/>
      <w:i w:val="0"/>
      <w:sz w:val="20"/>
      <w:szCs w:val="20"/>
    </w:rPr>
  </w:style>
  <w:style w:type="character" w:customStyle="1" w:styleId="WW8Num19z1">
    <w:name w:val="WW8Num19z1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19z2">
    <w:name w:val="WW8Num19z2"/>
    <w:rPr>
      <w:b w:val="0"/>
      <w:i w:val="0"/>
      <w:sz w:val="20"/>
      <w:szCs w:val="20"/>
    </w:rPr>
  </w:style>
  <w:style w:type="character" w:customStyle="1" w:styleId="WW8Num20z0">
    <w:name w:val="WW8Num20z0"/>
    <w:rPr>
      <w:sz w:val="20"/>
      <w:szCs w:val="20"/>
    </w:rPr>
  </w:style>
  <w:style w:type="character" w:customStyle="1" w:styleId="WW8Num21z0">
    <w:name w:val="WW8Num21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2z0">
    <w:name w:val="WW8Num22z0"/>
    <w:rPr>
      <w:b w:val="0"/>
      <w:i w:val="0"/>
      <w:color w:val="000000"/>
      <w:sz w:val="20"/>
      <w:szCs w:val="20"/>
    </w:rPr>
  </w:style>
  <w:style w:type="character" w:customStyle="1" w:styleId="WW8Num22z1">
    <w:name w:val="WW8Num22z1"/>
    <w:rPr>
      <w:b w:val="0"/>
      <w:i w:val="0"/>
      <w:color w:val="000000"/>
      <w:sz w:val="21"/>
      <w:szCs w:val="21"/>
    </w:rPr>
  </w:style>
  <w:style w:type="character" w:customStyle="1" w:styleId="WW8Num22z2">
    <w:name w:val="WW8Num22z2"/>
    <w:rPr>
      <w:rFonts w:ascii="Wingdings" w:hAnsi="Wingdings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2z4">
    <w:name w:val="WW8Num22z4"/>
    <w:rPr>
      <w:rFonts w:ascii="Courier New" w:hAnsi="Courier New" w:cs="Courier New"/>
    </w:rPr>
  </w:style>
  <w:style w:type="character" w:customStyle="1" w:styleId="WW8Num23z0">
    <w:name w:val="WW8Num23z0"/>
    <w:rPr>
      <w:rFonts w:ascii="Arial" w:hAnsi="Arial"/>
      <w:b w:val="0"/>
      <w:i w:val="0"/>
      <w:sz w:val="20"/>
      <w:szCs w:val="20"/>
    </w:rPr>
  </w:style>
  <w:style w:type="character" w:customStyle="1" w:styleId="WW8Num24z0">
    <w:name w:val="WW8Num24z0"/>
    <w:rPr>
      <w:rFonts w:ascii="Symbol" w:hAnsi="Symbol"/>
      <w:b w:val="0"/>
      <w:i w:val="0"/>
      <w:color w:val="000000"/>
      <w:sz w:val="16"/>
      <w:szCs w:val="16"/>
    </w:rPr>
  </w:style>
  <w:style w:type="character" w:customStyle="1" w:styleId="WW8Num24z1">
    <w:name w:val="WW8Num24z1"/>
    <w:rPr>
      <w:b w:val="0"/>
      <w:i w:val="0"/>
      <w:color w:val="000000"/>
      <w:sz w:val="21"/>
      <w:szCs w:val="21"/>
    </w:rPr>
  </w:style>
  <w:style w:type="character" w:customStyle="1" w:styleId="WW8Num24z2">
    <w:name w:val="WW8Num24z2"/>
    <w:rPr>
      <w:rFonts w:ascii="Wingdings" w:hAnsi="Wingdings"/>
    </w:rPr>
  </w:style>
  <w:style w:type="character" w:customStyle="1" w:styleId="WW8Num24z3">
    <w:name w:val="WW8Num24z3"/>
    <w:rPr>
      <w:rFonts w:ascii="Symbol" w:hAnsi="Symbol"/>
    </w:rPr>
  </w:style>
  <w:style w:type="character" w:customStyle="1" w:styleId="WW8Num24z4">
    <w:name w:val="WW8Num24z4"/>
    <w:rPr>
      <w:rFonts w:ascii="Courier New" w:hAnsi="Courier New" w:cs="Courier New"/>
    </w:rPr>
  </w:style>
  <w:style w:type="character" w:customStyle="1" w:styleId="WW-DefaultParagraphFont">
    <w:name w:val="WW-Default Paragraph Font"/>
  </w:style>
  <w:style w:type="character" w:customStyle="1" w:styleId="Teletype">
    <w:name w:val="Teletype"/>
    <w:rPr>
      <w:rFonts w:ascii="DejaVu Sans Mono" w:eastAsia="DejaVu Sans Mono" w:hAnsi="DejaVu Sans Mono" w:cs="DejaVu Sans Mono"/>
    </w:rPr>
  </w:style>
  <w:style w:type="character" w:styleId="Brojstranice">
    <w:name w:val="page number"/>
    <w:basedOn w:val="WW-DefaultParagraphFont"/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Grafikeoznake1">
    <w:name w:val="Grafičke oznake1"/>
    <w:rPr>
      <w:rFonts w:ascii="OpenSymbol" w:eastAsia="OpenSymbol" w:hAnsi="OpenSymbol" w:cs="OpenSymbol"/>
    </w:rPr>
  </w:style>
  <w:style w:type="paragraph" w:customStyle="1" w:styleId="Naslov10">
    <w:name w:val="Naslov1"/>
    <w:basedOn w:val="Normal"/>
    <w:next w:val="Tijeloteksta"/>
    <w:pPr>
      <w:keepNext/>
      <w:spacing w:before="240" w:after="120"/>
    </w:pPr>
    <w:rPr>
      <w:rFonts w:ascii="Arial" w:eastAsia="DejaVu Sans" w:hAnsi="Arial" w:cs="Lohit Hindi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Naslov">
    <w:name w:val="Title"/>
    <w:basedOn w:val="Naslov10"/>
    <w:next w:val="Podnaslov"/>
    <w:qFormat/>
  </w:style>
  <w:style w:type="paragraph" w:styleId="Podnaslov">
    <w:name w:val="Subtitle"/>
    <w:basedOn w:val="Naslov10"/>
    <w:next w:val="Tijeloteksta"/>
    <w:qFormat/>
    <w:pPr>
      <w:jc w:val="center"/>
    </w:pPr>
    <w:rPr>
      <w:i/>
      <w:iCs/>
    </w:rPr>
  </w:style>
  <w:style w:type="paragraph" w:styleId="Popis">
    <w:name w:val="List"/>
    <w:basedOn w:val="Tijeloteksta"/>
    <w:rPr>
      <w:rFonts w:ascii="Arial" w:hAnsi="Arial" w:cs="Tahoma"/>
    </w:rPr>
  </w:style>
  <w:style w:type="paragraph" w:customStyle="1" w:styleId="Opis">
    <w:name w:val="Opis"/>
    <w:basedOn w:val="Normal"/>
    <w:pPr>
      <w:suppressLineNumbers/>
      <w:spacing w:before="120" w:after="120"/>
    </w:pPr>
    <w:rPr>
      <w:rFonts w:ascii="Arial" w:hAnsi="Arial" w:cs="Lohit Hindi"/>
      <w:i/>
      <w:iCs/>
    </w:rPr>
  </w:style>
  <w:style w:type="paragraph" w:customStyle="1" w:styleId="Indeks">
    <w:name w:val="Indeks"/>
    <w:basedOn w:val="Normal"/>
    <w:pPr>
      <w:suppressLineNumbers/>
    </w:pPr>
    <w:rPr>
      <w:rFonts w:ascii="Arial" w:hAnsi="Arial" w:cs="Lohit Hindi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DejaVu Sans" w:hAnsi="Arial" w:cs="Tahoma"/>
      <w:szCs w:val="28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ascii="Arial" w:hAnsi="Arial" w:cs="Tahoma"/>
    </w:rPr>
  </w:style>
  <w:style w:type="paragraph" w:styleId="Zaglavlje">
    <w:name w:val="header"/>
    <w:basedOn w:val="Normal"/>
    <w:link w:val="Zaglavlje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styleId="Podnoje">
    <w:name w:val="footer"/>
    <w:basedOn w:val="Normal"/>
    <w:link w:val="PodnojeCh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ijeloteksta"/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character" w:styleId="Hiperveza">
    <w:name w:val="Hyperlink"/>
    <w:rsid w:val="00925D75"/>
    <w:rPr>
      <w:color w:val="0000FF"/>
      <w:u w:val="single"/>
    </w:rPr>
  </w:style>
  <w:style w:type="character" w:styleId="SlijeenaHiperveza">
    <w:name w:val="FollowedHyperlink"/>
    <w:rsid w:val="00925D75"/>
    <w:rPr>
      <w:color w:val="800080"/>
      <w:u w:val="single"/>
    </w:rPr>
  </w:style>
  <w:style w:type="paragraph" w:customStyle="1" w:styleId="SubTitle1">
    <w:name w:val="SubTitle 1"/>
    <w:basedOn w:val="Normal"/>
    <w:next w:val="SubTitle2"/>
    <w:rsid w:val="005654CC"/>
    <w:pPr>
      <w:suppressAutoHyphens w:val="0"/>
      <w:spacing w:after="240"/>
      <w:jc w:val="center"/>
    </w:pPr>
    <w:rPr>
      <w:b/>
      <w:snapToGrid w:val="0"/>
      <w:sz w:val="40"/>
      <w:szCs w:val="20"/>
      <w:lang w:val="en-GB" w:eastAsia="en-US"/>
    </w:rPr>
  </w:style>
  <w:style w:type="paragraph" w:customStyle="1" w:styleId="SubTitle2">
    <w:name w:val="SubTitle 2"/>
    <w:basedOn w:val="Normal"/>
    <w:rsid w:val="005654CC"/>
    <w:pPr>
      <w:suppressAutoHyphens w:val="0"/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character" w:styleId="Referencakomentara">
    <w:name w:val="annotation reference"/>
    <w:rsid w:val="005654CC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5654CC"/>
    <w:rPr>
      <w:sz w:val="20"/>
      <w:szCs w:val="20"/>
      <w:lang w:val="x-none"/>
    </w:rPr>
  </w:style>
  <w:style w:type="character" w:customStyle="1" w:styleId="TekstkomentaraChar">
    <w:name w:val="Tekst komentara Char"/>
    <w:link w:val="Tekstkomentara"/>
    <w:rsid w:val="005654CC"/>
    <w:rPr>
      <w:lang w:eastAsia="ar-SA"/>
    </w:rPr>
  </w:style>
  <w:style w:type="paragraph" w:styleId="Predmetkomentara">
    <w:name w:val="annotation subject"/>
    <w:basedOn w:val="Tekstkomentara"/>
    <w:next w:val="Tekstkomentara"/>
    <w:link w:val="PredmetkomentaraChar"/>
    <w:rsid w:val="005654CC"/>
    <w:rPr>
      <w:b/>
      <w:bCs/>
    </w:rPr>
  </w:style>
  <w:style w:type="character" w:customStyle="1" w:styleId="PredmetkomentaraChar">
    <w:name w:val="Predmet komentara Char"/>
    <w:link w:val="Predmetkomentara"/>
    <w:rsid w:val="005654CC"/>
    <w:rPr>
      <w:b/>
      <w:bCs/>
      <w:lang w:eastAsia="ar-SA"/>
    </w:rPr>
  </w:style>
  <w:style w:type="paragraph" w:styleId="Tekstbalonia">
    <w:name w:val="Balloon Text"/>
    <w:basedOn w:val="Normal"/>
    <w:link w:val="TekstbaloniaChar"/>
    <w:rsid w:val="005654CC"/>
    <w:rPr>
      <w:rFonts w:ascii="Tahoma" w:hAnsi="Tahoma"/>
      <w:sz w:val="16"/>
      <w:szCs w:val="16"/>
      <w:lang w:val="x-none"/>
    </w:rPr>
  </w:style>
  <w:style w:type="character" w:customStyle="1" w:styleId="TekstbaloniaChar">
    <w:name w:val="Tekst balončića Char"/>
    <w:link w:val="Tekstbalonia"/>
    <w:rsid w:val="005654CC"/>
    <w:rPr>
      <w:rFonts w:ascii="Tahoma" w:hAnsi="Tahoma" w:cs="Tahoma"/>
      <w:sz w:val="16"/>
      <w:szCs w:val="16"/>
      <w:lang w:eastAsia="ar-SA"/>
    </w:rPr>
  </w:style>
  <w:style w:type="character" w:customStyle="1" w:styleId="PodnojeChar">
    <w:name w:val="Podnožje Char"/>
    <w:link w:val="Podnoje"/>
    <w:uiPriority w:val="99"/>
    <w:rsid w:val="00D23DF2"/>
    <w:rPr>
      <w:sz w:val="24"/>
      <w:szCs w:val="24"/>
      <w:lang w:eastAsia="ar-SA"/>
    </w:rPr>
  </w:style>
  <w:style w:type="character" w:customStyle="1" w:styleId="ZaglavljeChar">
    <w:name w:val="Zaglavlje Char"/>
    <w:link w:val="Zaglavlje"/>
    <w:uiPriority w:val="99"/>
    <w:rsid w:val="00F72F12"/>
    <w:rPr>
      <w:sz w:val="24"/>
      <w:szCs w:val="24"/>
      <w:lang w:eastAsia="ar-SA"/>
    </w:rPr>
  </w:style>
  <w:style w:type="character" w:styleId="Naglaeno">
    <w:name w:val="Strong"/>
    <w:qFormat/>
    <w:rsid w:val="00FE6027"/>
    <w:rPr>
      <w:b/>
      <w:bCs/>
    </w:rPr>
  </w:style>
  <w:style w:type="paragraph" w:styleId="Tekstfusnote">
    <w:name w:val="footnote text"/>
    <w:basedOn w:val="Normal"/>
    <w:link w:val="TekstfusnoteChar"/>
    <w:rsid w:val="000D09F0"/>
    <w:rPr>
      <w:sz w:val="20"/>
      <w:szCs w:val="20"/>
      <w:lang w:val="x-none"/>
    </w:rPr>
  </w:style>
  <w:style w:type="character" w:customStyle="1" w:styleId="TekstfusnoteChar">
    <w:name w:val="Tekst fusnote Char"/>
    <w:link w:val="Tekstfusnote"/>
    <w:rsid w:val="000D09F0"/>
    <w:rPr>
      <w:lang w:eastAsia="ar-SA"/>
    </w:rPr>
  </w:style>
  <w:style w:type="character" w:styleId="Referencafusnote">
    <w:name w:val="footnote reference"/>
    <w:rsid w:val="000D09F0"/>
    <w:rPr>
      <w:vertAlign w:val="superscript"/>
    </w:rPr>
  </w:style>
  <w:style w:type="table" w:styleId="Reetkatablice">
    <w:name w:val="Table Grid"/>
    <w:basedOn w:val="Obinatablica"/>
    <w:rsid w:val="00D920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link w:val="Naslov1"/>
    <w:rsid w:val="000258F0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0258F0"/>
    <w:pPr>
      <w:keepLines/>
      <w:suppressAutoHyphens w:val="0"/>
      <w:spacing w:before="480" w:after="0" w:line="276" w:lineRule="auto"/>
      <w:outlineLvl w:val="9"/>
    </w:pPr>
    <w:rPr>
      <w:color w:val="365F91"/>
      <w:kern w:val="0"/>
      <w:sz w:val="28"/>
      <w:szCs w:val="28"/>
      <w:lang w:val="en-US" w:eastAsia="en-US"/>
    </w:rPr>
  </w:style>
  <w:style w:type="paragraph" w:customStyle="1" w:styleId="Standard">
    <w:name w:val="Standard"/>
    <w:rsid w:val="000258F0"/>
    <w:pPr>
      <w:widowControl w:val="0"/>
      <w:suppressAutoHyphens/>
      <w:autoSpaceDN w:val="0"/>
      <w:textAlignment w:val="baseline"/>
    </w:pPr>
    <w:rPr>
      <w:rFonts w:eastAsia="Arial Unicode MS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03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8897A-7A84-4EA6-A8DB-115AED7E3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1699</Words>
  <Characters>9685</Characters>
  <Application>Microsoft Office Word</Application>
  <DocSecurity>0</DocSecurity>
  <Lines>80</Lines>
  <Paragraphs>22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UZUVRH</dc:creator>
  <cp:lastModifiedBy>TPG</cp:lastModifiedBy>
  <cp:revision>2</cp:revision>
  <cp:lastPrinted>2015-03-02T10:31:00Z</cp:lastPrinted>
  <dcterms:created xsi:type="dcterms:W3CDTF">2021-01-27T11:13:00Z</dcterms:created>
  <dcterms:modified xsi:type="dcterms:W3CDTF">2021-01-27T11:13:00Z</dcterms:modified>
</cp:coreProperties>
</file>