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93B6A" w14:textId="77777777" w:rsidR="000258F0" w:rsidRDefault="000258F0" w:rsidP="000258F0">
      <w:pPr>
        <w:pStyle w:val="TOCNaslov"/>
        <w:rPr>
          <w:color w:val="auto"/>
        </w:rPr>
      </w:pPr>
    </w:p>
    <w:p w14:paraId="7C89317D" w14:textId="082165AB" w:rsidR="000258F0" w:rsidRPr="003C3086" w:rsidRDefault="000258F0" w:rsidP="000258F0">
      <w:pPr>
        <w:widowControl w:val="0"/>
        <w:autoSpaceDN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3C3086">
        <w:rPr>
          <w:rFonts w:eastAsia="Arial Unicode MS" w:cs="Mangal"/>
          <w:kern w:val="3"/>
          <w:lang w:eastAsia="zh-CN" w:bidi="hi-IN"/>
        </w:rPr>
        <w:t xml:space="preserve">    </w:t>
      </w:r>
      <w:r>
        <w:rPr>
          <w:rFonts w:eastAsia="Arial Unicode MS" w:cs="Mangal"/>
          <w:kern w:val="3"/>
          <w:lang w:eastAsia="zh-CN" w:bidi="hi-IN"/>
        </w:rPr>
        <w:t xml:space="preserve">                           </w:t>
      </w:r>
      <w:r w:rsidRPr="003C3086">
        <w:rPr>
          <w:rFonts w:eastAsia="Arial Unicode MS" w:cs="Mangal"/>
          <w:kern w:val="3"/>
          <w:lang w:eastAsia="zh-CN" w:bidi="hi-IN"/>
        </w:rPr>
        <w:t xml:space="preserve">   </w:t>
      </w:r>
      <w:r w:rsidR="008410ED">
        <w:rPr>
          <w:rFonts w:eastAsia="Arial Unicode MS" w:cs="Mangal"/>
          <w:noProof/>
          <w:kern w:val="3"/>
          <w:lang w:eastAsia="zh-CN" w:bidi="hi-IN"/>
        </w:rPr>
        <w:drawing>
          <wp:inline distT="0" distB="0" distL="0" distR="0" wp14:anchorId="2D72E725" wp14:editId="00E5BA1C">
            <wp:extent cx="685800" cy="714375"/>
            <wp:effectExtent l="0" t="0" r="0" b="9525"/>
            <wp:docPr id="1" name="Objekt1" descr="OLE-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1" descr="OLE-objek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  <w:t xml:space="preserve">                                                                 </w:t>
      </w:r>
    </w:p>
    <w:p w14:paraId="363C7C66" w14:textId="77777777" w:rsidR="000258F0" w:rsidRPr="003C3086" w:rsidRDefault="000258F0" w:rsidP="000258F0">
      <w:pPr>
        <w:widowControl w:val="0"/>
        <w:autoSpaceDN w:val="0"/>
        <w:textAlignment w:val="baseline"/>
        <w:rPr>
          <w:rFonts w:eastAsia="Arial Unicode MS" w:cs="Mangal"/>
          <w:kern w:val="3"/>
          <w:sz w:val="22"/>
          <w:szCs w:val="22"/>
          <w:lang w:eastAsia="zh-CN" w:bidi="hi-IN"/>
        </w:rPr>
      </w:pPr>
    </w:p>
    <w:tbl>
      <w:tblPr>
        <w:tblW w:w="5827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2"/>
        <w:gridCol w:w="285"/>
      </w:tblGrid>
      <w:tr w:rsidR="000258F0" w:rsidRPr="003C3086" w14:paraId="5E169666" w14:textId="77777777" w:rsidTr="00F666F6">
        <w:trPr>
          <w:trHeight w:val="253"/>
        </w:trPr>
        <w:tc>
          <w:tcPr>
            <w:tcW w:w="5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35C9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 w:rsidRPr="003C3086"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REPUBLIKA HRVATSKA</w:t>
            </w:r>
          </w:p>
          <w:p w14:paraId="63854CF7" w14:textId="77777777" w:rsidR="000258F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BJELOVARSKO BILOGORSKA ŽUPANIJA</w:t>
            </w:r>
          </w:p>
          <w:p w14:paraId="0BE67D9E" w14:textId="77777777" w:rsidR="00F666F6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GRAD GAREŠNICA</w:t>
            </w:r>
          </w:p>
          <w:p w14:paraId="246DE0BB" w14:textId="77777777" w:rsidR="00F666F6" w:rsidRPr="0074175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</w:pPr>
            <w:r w:rsidRPr="00741750"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  <w:t>GRADONAČELNIK</w:t>
            </w: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209B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right"/>
              <w:textAlignment w:val="baseline"/>
              <w:rPr>
                <w:rFonts w:eastAsia="Arial Unicode MS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5EAE253" w14:textId="77777777" w:rsidR="009D2A37" w:rsidRPr="00B65EA5" w:rsidRDefault="009D2A37" w:rsidP="001B6906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noProof/>
          <w:color w:val="000000"/>
          <w:sz w:val="36"/>
          <w:szCs w:val="36"/>
          <w:lang w:eastAsia="de-DE"/>
        </w:rPr>
      </w:pPr>
    </w:p>
    <w:p w14:paraId="4EF982B6" w14:textId="77777777" w:rsidR="005654CC" w:rsidRDefault="00BE28A1" w:rsidP="00BE28A1">
      <w:pPr>
        <w:pStyle w:val="SubTitle2"/>
        <w:spacing w:after="0"/>
        <w:jc w:val="left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 xml:space="preserve">                 ________________________________________________</w:t>
      </w:r>
    </w:p>
    <w:p w14:paraId="551863FF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b w:val="0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           </w:t>
      </w:r>
      <w:r w:rsidRPr="00BE28A1">
        <w:rPr>
          <w:rFonts w:ascii="Arial Narrow" w:hAnsi="Arial Narrow"/>
          <w:b w:val="0"/>
          <w:lang w:val="hr-HR"/>
        </w:rPr>
        <w:t xml:space="preserve">(naziv </w:t>
      </w:r>
      <w:r>
        <w:rPr>
          <w:rFonts w:ascii="Arial Narrow" w:hAnsi="Arial Narrow"/>
          <w:b w:val="0"/>
          <w:lang w:val="hr-HR"/>
        </w:rPr>
        <w:t>natječaja)</w:t>
      </w:r>
    </w:p>
    <w:p w14:paraId="23C10C59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u w:val="single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</w:t>
      </w:r>
    </w:p>
    <w:p w14:paraId="40037C96" w14:textId="77777777" w:rsidR="00D92059" w:rsidRDefault="00443B3D" w:rsidP="00CE7588">
      <w:pPr>
        <w:pStyle w:val="SubTitle1"/>
        <w:rPr>
          <w:rFonts w:ascii="Arial Narrow" w:hAnsi="Arial Narrow"/>
          <w:b w:val="0"/>
          <w:szCs w:val="32"/>
          <w:lang w:val="hr-HR"/>
        </w:rPr>
      </w:pPr>
      <w:r>
        <w:rPr>
          <w:rFonts w:ascii="Arial Narrow" w:hAnsi="Arial Narrow"/>
          <w:b w:val="0"/>
          <w:sz w:val="32"/>
          <w:szCs w:val="32"/>
          <w:lang w:val="hr-HR"/>
        </w:rPr>
        <w:t>O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t xml:space="preserve">brazac </w:t>
      </w:r>
      <w:r>
        <w:rPr>
          <w:rFonts w:ascii="Arial Narrow" w:hAnsi="Arial Narrow"/>
          <w:b w:val="0"/>
          <w:sz w:val="32"/>
          <w:szCs w:val="32"/>
          <w:lang w:val="hr-HR"/>
        </w:rPr>
        <w:t xml:space="preserve">opisa programa ili projekta  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br/>
      </w:r>
    </w:p>
    <w:p w14:paraId="60CF608E" w14:textId="77777777" w:rsidR="005654CC" w:rsidRPr="009842F4" w:rsidRDefault="005654CC" w:rsidP="00D92059">
      <w:pPr>
        <w:rPr>
          <w:rFonts w:ascii="Arial Narrow" w:eastAsia="Arial Unicode MS" w:hAnsi="Arial Narrow" w:cs="Arial"/>
          <w:b/>
          <w:bCs/>
        </w:rPr>
      </w:pPr>
    </w:p>
    <w:p w14:paraId="0EB80E2B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rPr>
          <w:rFonts w:ascii="Arial Narrow" w:hAnsi="Arial Narrow"/>
          <w:b/>
        </w:rPr>
      </w:pPr>
      <w:r w:rsidRPr="00206F20">
        <w:rPr>
          <w:rFonts w:ascii="Arial Narrow" w:hAnsi="Arial Narrow"/>
          <w:b/>
        </w:rPr>
        <w:t>Molimo Vas da prije ispunjavanja Obrasca pažljivo pročitate Upute za prija</w:t>
      </w:r>
      <w:r w:rsidR="00E027B2">
        <w:rPr>
          <w:rFonts w:ascii="Arial Narrow" w:hAnsi="Arial Narrow"/>
          <w:b/>
        </w:rPr>
        <w:t>vitelje</w:t>
      </w:r>
    </w:p>
    <w:p w14:paraId="46042E49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both"/>
        <w:rPr>
          <w:rFonts w:ascii="Arial Narrow" w:hAnsi="Arial Narrow"/>
          <w:b/>
        </w:rPr>
      </w:pPr>
      <w:r w:rsidRPr="00206F20">
        <w:rPr>
          <w:rFonts w:ascii="Arial Narrow" w:hAnsi="Arial Narrow"/>
        </w:rPr>
        <w:t xml:space="preserve">Obrazac pažljivo popunite i što je moguće jasnije da bi se mogla napraviti procjena kvalitete prijedloga </w:t>
      </w:r>
      <w:r w:rsidR="00246E15" w:rsidRPr="00206F20">
        <w:rPr>
          <w:rFonts w:ascii="Arial Narrow" w:hAnsi="Arial Narrow"/>
        </w:rPr>
        <w:t>projekta</w:t>
      </w:r>
      <w:r w:rsidRPr="00206F20">
        <w:rPr>
          <w:rFonts w:ascii="Arial Narrow" w:hAnsi="Arial Narrow"/>
        </w:rPr>
        <w:t xml:space="preserve">/programa. Budite precizni i navedite dovoljno detalja koji će omogućiti jasnoću prijedloga. </w:t>
      </w:r>
    </w:p>
    <w:p w14:paraId="297075DF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A66AD33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00F586B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1648F0F" w14:textId="77777777" w:rsidR="00762B4F" w:rsidRDefault="005654CC" w:rsidP="001B6906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t>Molimo da obrazac popunite korištenjem računal</w:t>
      </w:r>
      <w:r w:rsidR="00762B4F">
        <w:rPr>
          <w:rFonts w:ascii="Arial Narrow" w:eastAsia="Arial Unicode MS" w:hAnsi="Arial Narrow" w:cs="Arial"/>
          <w:b/>
          <w:bCs/>
        </w:rPr>
        <w:t xml:space="preserve">a </w:t>
      </w:r>
    </w:p>
    <w:p w14:paraId="508D3BC1" w14:textId="359C89F0" w:rsidR="009D2A37" w:rsidRPr="009842F4" w:rsidRDefault="0075086E" w:rsidP="001B6906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</w:t>
      </w:r>
      <w:r w:rsidR="003D4C05">
        <w:rPr>
          <w:rFonts w:ascii="Arial Narrow" w:eastAsia="Arial Unicode MS" w:hAnsi="Arial Narrow" w:cs="Arial"/>
          <w:b/>
          <w:bCs/>
        </w:rPr>
        <w:t>___</w:t>
      </w:r>
      <w:r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553A4775" w14:textId="77777777" w:rsidR="005654CC" w:rsidRDefault="003D4C05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37D4465F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78"/>
        <w:gridCol w:w="212"/>
        <w:gridCol w:w="549"/>
        <w:gridCol w:w="562"/>
        <w:gridCol w:w="179"/>
        <w:gridCol w:w="12"/>
        <w:gridCol w:w="26"/>
        <w:gridCol w:w="726"/>
        <w:gridCol w:w="134"/>
        <w:gridCol w:w="12"/>
        <w:gridCol w:w="8"/>
        <w:gridCol w:w="234"/>
        <w:gridCol w:w="276"/>
        <w:gridCol w:w="71"/>
        <w:gridCol w:w="109"/>
        <w:gridCol w:w="166"/>
        <w:gridCol w:w="268"/>
        <w:gridCol w:w="21"/>
        <w:gridCol w:w="25"/>
        <w:gridCol w:w="6"/>
        <w:gridCol w:w="284"/>
        <w:gridCol w:w="240"/>
        <w:gridCol w:w="131"/>
        <w:gridCol w:w="165"/>
        <w:gridCol w:w="268"/>
        <w:gridCol w:w="271"/>
        <w:gridCol w:w="201"/>
        <w:gridCol w:w="117"/>
        <w:gridCol w:w="24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092880" w:rsidRPr="009842F4" w14:paraId="7DD7820A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659C6F72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6C4673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OPĆI PODACI </w:t>
            </w:r>
            <w:r w:rsidR="00A3372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4830894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A4B8C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51DA4C" w14:textId="77777777" w:rsidR="00092880" w:rsidRPr="003113A9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092880" w:rsidRPr="009842F4" w14:paraId="6B58CEE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1013D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D5A97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56C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1FCFE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05C13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CD14FD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92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5AB78B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AAA7C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F3C84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701B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EABE7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999ADB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91E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5FA7B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43211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58EE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31E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9284EF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B2CD4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B2CC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0FF3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FCD59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9B33E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551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B54926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6954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E47A5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ADA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C0E357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822BA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D1672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39E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1429B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26773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B94AE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B87C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EBD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92390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3E8E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30C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7D572AF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81ECF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F2C783" w14:textId="77777777" w:rsidR="00C84BA8" w:rsidRPr="009842F4" w:rsidRDefault="00E027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Datum i godina upisa u R</w:t>
            </w:r>
            <w:r w:rsidR="00C84BA8" w:rsidRPr="009842F4">
              <w:rPr>
                <w:rFonts w:ascii="Arial Narrow" w:eastAsia="Arial Unicode MS" w:hAnsi="Arial Narrow" w:cs="Arial"/>
                <w:sz w:val="22"/>
                <w:szCs w:val="22"/>
              </w:rPr>
              <w:t>egistar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udruga</w:t>
            </w:r>
          </w:p>
        </w:tc>
        <w:tc>
          <w:tcPr>
            <w:tcW w:w="2535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DCBE09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31734A1E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EF3BA3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CFB4C8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061356B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17CBBA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FEF666D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44D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065A42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F22C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AAC6A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711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24E313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57DD4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D132C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5BD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EE950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C3E97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E17C0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97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47B314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D6F1C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3060B6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2DE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5125E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1DCD9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364725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648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3F9F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BA502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2A2B20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9A5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79F8C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E9E30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1B7836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7837A8B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EF6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6DAC7D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D9D9F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8B48A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86DD3A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89F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78333A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925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672B38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31010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08046" w14:textId="77777777" w:rsidR="00A60CD4" w:rsidRPr="009842F4" w:rsidRDefault="00B97B1C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uplaćene članarine u prethodnoj 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A909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8B0858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5E4C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1AA0AD8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36EBE5D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9AA9D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E62FEAF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D15B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128926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00980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D59059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80F8292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0E58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141E7EB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B22F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2D839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864AB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EE517D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E28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6A8307D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C279960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33C114" w14:textId="77777777" w:rsidR="00DE4F46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60CD4" w:rsidRPr="009842F4" w14:paraId="420B7A3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D17CD5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2AEBF29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622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C72117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5B90D4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CCFE57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C96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0D8785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15D488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87435F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3E72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89BAD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8CEAFC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81F8F6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262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30DB91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6AF559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531201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6C7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B0D352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793D1B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2A2E1E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11B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2684DA5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BD33E5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CB566" w14:textId="77777777" w:rsidR="00E33E2A" w:rsidRPr="00A360B8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08C2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6115895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7EEC0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84F24BA" w14:textId="77777777" w:rsidR="00E33E2A" w:rsidRPr="009842F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B968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76E9733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42E883" w14:textId="77777777" w:rsidR="00DE4F46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BDEA084" w14:textId="77777777" w:rsidR="00DE4F46" w:rsidRPr="00A360B8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A0E7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744D69B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F4FE42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5CB13B3" w14:textId="77777777" w:rsidR="00CE3EB2" w:rsidRPr="009842F4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9F42" w14:textId="77777777" w:rsidR="00CE3EB2" w:rsidRPr="009842F4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8CC48F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DE4B6E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0097CC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727CB71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8467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E53D3B6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EBD1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3DB394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8A0664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23F3F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339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DDB8F4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303CB7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1962AF9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5AEA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CA2651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14B9EA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2D0A0B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E63F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4A3A794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857C580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A95384B" w14:textId="77777777" w:rsidR="001B6906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BE71F24" w14:textId="3A4094B2" w:rsidR="001B6906" w:rsidRPr="009842F4" w:rsidRDefault="001B6906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64207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0C37D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31.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C6CD7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BF20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8AEB0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263094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22ACBB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3F494B4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A290D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165C964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BC9EE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B03535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A43DC9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E30CCE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0AEF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7D510BA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A0BBE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656109F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EC86CF7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92B53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CD0090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F87298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6DE4ED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390F17" w14:textId="77777777" w:rsidR="00B1713C" w:rsidRPr="009842F4" w:rsidRDefault="00A7306B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49DEE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6C43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019F268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7EED8D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A6BFCA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sz w:val="22"/>
                <w:szCs w:val="22"/>
              </w:rPr>
              <w:t>Natječaja.</w:t>
            </w:r>
          </w:p>
          <w:p w14:paraId="7BC9A3D5" w14:textId="77777777" w:rsidR="00B1713C" w:rsidRPr="009842F4" w:rsidRDefault="00B1713C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B1713C" w:rsidRPr="009842F4" w14:paraId="5CE8F6B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96D8F2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0DA112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47C7300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4DE01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69B8841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1D7FFFB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98316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6ABF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462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B44A64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81D62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A00E19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643F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0EBB2D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AC6A2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7245D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49B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9B69AD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37E4C1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4F78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1C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31C5B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6041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C8C7FD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F41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8238E7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EDA08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35142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9262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EDA9E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1E704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C570D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B76C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A2797D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0330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3B4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8FC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F8A0F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F8B37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F0A14C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FEB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751B5C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4399F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7767B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758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FD9221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B69FF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4251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CDE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39AC82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FDA54C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8BB1F63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FD7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928C7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FD031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667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C126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55AE1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23C43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02C40AF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6252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F3507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8D5D29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C3BB8A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82F8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1536A9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6C098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BB5EA05" w14:textId="77777777" w:rsidR="008B59B5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65DB" w14:textId="77777777" w:rsidR="008B59B5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5C974C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2BCE4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95944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FB7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B4441D9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927FE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B420AB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54F0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CDC2BF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9EE052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E10965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28D5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13D82D8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8EE870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677DE89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2368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3BCF85A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56E79C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C0030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713F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44A78B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475CF8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C64EE5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4E87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5992228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06F9D9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ABD81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D7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0FA6F6ED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64419CB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D9E5EC9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384E30" w:rsidRPr="009842F4" w14:paraId="41CE9C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5B948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5DBBE3" w14:textId="77777777" w:rsidR="00384E30" w:rsidRDefault="00384E30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14:paraId="15FDB9D3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9842F4" w14:paraId="124FB968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C5BB" w14:textId="77777777" w:rsidR="00A7306B" w:rsidRDefault="00A7306B" w:rsidP="00B1713C">
            <w:pPr>
              <w:snapToGrid w:val="0"/>
              <w:rPr>
                <w:rFonts w:ascii="Arial Narrow" w:eastAsia="Arial Unicode MS" w:hAnsi="Arial Narrow" w:cs="Arial"/>
                <w:i/>
                <w:iCs/>
                <w:sz w:val="18"/>
                <w:szCs w:val="18"/>
              </w:rPr>
            </w:pPr>
          </w:p>
          <w:p w14:paraId="48C9B9B6" w14:textId="77777777" w:rsidR="007B1BDE" w:rsidRDefault="007B1BDE" w:rsidP="00B1713C">
            <w:pPr>
              <w:snapToGrid w:val="0"/>
              <w:rPr>
                <w:rFonts w:ascii="Arial Narrow" w:eastAsia="Arial Unicode MS" w:hAnsi="Arial Narrow" w:cs="Arial"/>
                <w:i/>
                <w:iCs/>
                <w:sz w:val="18"/>
                <w:szCs w:val="18"/>
              </w:rPr>
            </w:pPr>
          </w:p>
          <w:p w14:paraId="2E5BC98C" w14:textId="2033D507" w:rsidR="001B6906" w:rsidRPr="009842F4" w:rsidRDefault="001B6906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58DE4CB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889171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405A8A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384E30" w:rsidRPr="009842F4" w14:paraId="7BAA2EE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4D7" w14:textId="77777777" w:rsidR="00384E30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33176DF" w14:textId="0BDBE870" w:rsidR="001B6906" w:rsidRPr="009842F4" w:rsidRDefault="001B6906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0698A6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D6A20C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137483" w14:textId="77777777" w:rsidR="00384E30" w:rsidRPr="009842F4" w:rsidRDefault="00384E30" w:rsidP="00FC1CF3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Sažetak projekta/programa (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384E30" w:rsidRPr="009842F4" w14:paraId="613EB4F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54F9" w14:textId="77777777" w:rsidR="00A3372A" w:rsidRPr="009842F4" w:rsidRDefault="00A3372A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2BDE5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B13FC6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3E852D0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384E30" w:rsidRPr="009842F4" w14:paraId="5B98640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0E97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E3E663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429B6B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510BCD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84E30" w:rsidRPr="009842F4" w14:paraId="32EC0CC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B47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CC1C3D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B2F62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99F111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84E30" w:rsidRPr="009842F4" w14:paraId="4558CCB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81C39B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9C36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09F71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9842F4" w14:paraId="52A4781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B24FC5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B456F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6937962" w14:textId="77777777" w:rsidR="00384E30" w:rsidRPr="009842F4" w:rsidRDefault="00384E30" w:rsidP="00384E3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9842F4" w14:paraId="32B77D9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9F31B8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317E5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0F85A92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9842F4" w14:paraId="3F9E54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59C89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706427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F0136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696942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23457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C2BDCAA" w14:textId="77777777" w:rsidR="00774104" w:rsidRPr="009842F4" w:rsidRDefault="00774104" w:rsidP="00370A8D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97B1C">
              <w:rPr>
                <w:rFonts w:ascii="Arial Narrow" w:eastAsia="Arial Unicode MS" w:hAnsi="Arial Narrow" w:cs="Arial"/>
                <w:sz w:val="22"/>
                <w:szCs w:val="22"/>
              </w:rPr>
              <w:t xml:space="preserve">Grada </w:t>
            </w:r>
            <w:r w:rsidR="00370A8D">
              <w:rPr>
                <w:rFonts w:ascii="Arial Narrow" w:eastAsia="Arial Unicode MS" w:hAnsi="Arial Narrow" w:cs="Arial"/>
                <w:sz w:val="22"/>
                <w:szCs w:val="22"/>
              </w:rPr>
              <w:t>Garešnica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BD2CB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6130F5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3634B6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890CE3B" w14:textId="77777777" w:rsidR="00384E30" w:rsidRDefault="00384E30" w:rsidP="00384E30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14:paraId="16449C68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B925C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4C160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7F4E92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A126E7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65E4C6D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A6C9A4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546444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F20A70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872FED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9842F4" w14:paraId="5BDA939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3B645F0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2A5E27A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E3770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D1AAB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8EFF0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DB90B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5C34C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B60E5D2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5D8021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1095FD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E532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2766A04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ECFCE2" w14:textId="77777777" w:rsidR="00774104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4AE224D" w14:textId="77777777" w:rsidR="0077410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</w:t>
            </w:r>
            <w:r w:rsidR="006E5D0E">
              <w:rPr>
                <w:rFonts w:ascii="Arial Narrow" w:eastAsia="Arial Unicode MS" w:hAnsi="Arial Narrow" w:cs="Arial"/>
                <w:sz w:val="22"/>
                <w:szCs w:val="22"/>
              </w:rPr>
              <w:t xml:space="preserve">ji ste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BC1C1A" w:rsidRPr="009842F4" w14:paraId="15732C45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193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30DB758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7600C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087E2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A1735A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B492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11945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72482C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47872B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BC1C1A" w:rsidRPr="009842F4" w14:paraId="2D6F123C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1BC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D3C976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B4E1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78F3DA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FDC067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B6D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E6203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F0D67A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60D899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7E10E4E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0B1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6C393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EBE12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FE9C6B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BC1C1A" w:rsidRPr="009842F4" w14:paraId="7D66DA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8562" w14:textId="77777777" w:rsidR="00BC1C1A" w:rsidRPr="007606F3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831C8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E27234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442450" w14:textId="77777777" w:rsidR="00BC1C1A" w:rsidRPr="007606F3" w:rsidRDefault="00BC1C1A" w:rsidP="004200E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</w:p>
        </w:tc>
      </w:tr>
      <w:tr w:rsidR="00BC1C1A" w:rsidRPr="009842F4" w14:paraId="3E45418A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2D14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29C41C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F02CE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F7E86B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BC1C1A" w:rsidRPr="009842F4" w14:paraId="09EE5266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C8F5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2EBECF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DBBC0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6C9B330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521C90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EE7FDF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BAC541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22103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1594E4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A1CB9A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0A4C6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BC1C1A" w:rsidRPr="009842F4" w14:paraId="20EE85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93767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3F56EA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F6297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0DD7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5D238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D13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702508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7D98E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B2056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866B7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D61B8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EB260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54BC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5E9D7E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D7B5D6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67DA6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3376B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5E32A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C936C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9C5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FE5DB8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0DA333" w14:textId="77777777" w:rsidR="00BC1C1A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3A97F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1A366F4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348A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470EB" w:rsidRPr="009842F4" w14:paraId="77FAE1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B169CC" w14:textId="77777777" w:rsidR="00F470EB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3471B3" w14:textId="77777777" w:rsidR="00F470EB" w:rsidRPr="00D51A16" w:rsidRDefault="00F470EB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E6F23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4655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160310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BAE30C" w14:textId="77777777" w:rsidR="00706D98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A537F3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Akcijski plan </w:t>
            </w:r>
            <w:r w:rsidR="00EA4E42">
              <w:rPr>
                <w:rFonts w:ascii="Arial Narrow" w:eastAsia="Arial Unicode MS" w:hAnsi="Arial Narrow" w:cs="Arial"/>
                <w:sz w:val="22"/>
                <w:szCs w:val="22"/>
              </w:rPr>
              <w:t xml:space="preserve">– navedite ime aktivnosti i označite kada će se ona provoditi te tko je odgovoran za njezinu provedbu (organizacija prijavitelj, ili partner)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</w:t>
            </w:r>
          </w:p>
        </w:tc>
      </w:tr>
      <w:tr w:rsidR="00706D98" w:rsidRPr="009842F4" w14:paraId="6AAB7DFB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CBE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Prvo polugodište provedbe projekta</w:t>
            </w:r>
          </w:p>
        </w:tc>
      </w:tr>
      <w:tr w:rsidR="00706D98" w:rsidRPr="009842F4" w14:paraId="607D320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0D011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EEBED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1B49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A752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CC9F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BE42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3D36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6D9B4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4C4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20DAEC49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F643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831F6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596DD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D8AC3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54DB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74DB6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127AA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F73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6B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D1DCFAB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A77B3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DFC5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375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D40D3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0AA9E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24D6F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87A1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51419E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BC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566B4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ACD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Drugo polugodište provedbe projekta</w:t>
            </w:r>
          </w:p>
        </w:tc>
      </w:tr>
      <w:tr w:rsidR="00706D98" w:rsidRPr="009842F4" w14:paraId="5BEF9245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5F243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FE2C0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EACEC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C36E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44B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02E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674F8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633F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BB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3A41A0C7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CB47A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8851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BD667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0FE49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1C2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5C4BE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7E32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326F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29F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C69505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C1C70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FD8ED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5CCD0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3191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A6E7A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121F4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46BB5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8CC1B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07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312B4A0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05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polugodište provedbe projekta</w:t>
            </w:r>
          </w:p>
        </w:tc>
      </w:tr>
      <w:tr w:rsidR="00706D98" w:rsidRPr="009842F4" w14:paraId="6FEA2C44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A82D1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Aktivnost </w:t>
            </w:r>
            <w:proofErr w:type="spellStart"/>
            <w:r>
              <w:rPr>
                <w:rFonts w:ascii="Arial Narrow" w:eastAsia="Arial Unicode MS" w:hAnsi="Arial Narrow" w:cs="Arial"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D7032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A0DEB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8DBDE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BAC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73937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EC305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074EB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F63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4B4527" w:rsidRPr="009842F4" w14:paraId="69FBC3EC" w14:textId="77777777" w:rsidTr="00995214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B1300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8D4C98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C0564F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BBEE8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BAF5CD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74B93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F2B45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FE733B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CA7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93522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982C3E" w14:textId="77777777" w:rsidR="00706D98" w:rsidRDefault="00727351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AE63BDD" w14:textId="77777777" w:rsidR="00706D98" w:rsidRDefault="00727351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9842F4" w14:paraId="583DD08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C32C83" w14:textId="77777777" w:rsidR="00DE50A6" w:rsidRDefault="00DE50A6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58F539C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</w:t>
            </w:r>
            <w:r w:rsidR="006E5D0E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životopis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8673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50A6" w:rsidRPr="009842F4" w14:paraId="0B46482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74BFD3" w14:textId="77777777" w:rsidR="00DE50A6" w:rsidRDefault="00225611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EFEF1F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6090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0C48800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4B0A30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D29D3E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2A24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EBA032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640A9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F74DB3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95C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6C25AA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16BFAF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0C48D57" w14:textId="77777777" w:rsidR="008115ED" w:rsidRPr="00E027D8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2A9B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7A53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C39B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24.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ADF104C" w14:textId="77777777" w:rsidR="008115ED" w:rsidRPr="008115ED" w:rsidRDefault="008115ED" w:rsidP="00384E30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264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D5A0D3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F3ACB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735DDBD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14:paraId="6888A620" w14:textId="77777777" w:rsidR="008115ED" w:rsidRDefault="008115ED" w:rsidP="006B1C30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 w:rsidR="006B1C30"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).</w:t>
            </w:r>
          </w:p>
        </w:tc>
      </w:tr>
      <w:tr w:rsidR="008115ED" w:rsidRPr="009842F4" w14:paraId="319ADAB2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C16A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3B9A5F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C4BAAE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3A5AC9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25. – 26.)</w:t>
            </w:r>
          </w:p>
        </w:tc>
      </w:tr>
      <w:tr w:rsidR="008115ED" w:rsidRPr="009842F4" w14:paraId="7615179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21B401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033CB6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3D14B7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950A165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95A1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344BA1A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367DA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F7F574C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8115ED" w:rsidRPr="009842F4" w14:paraId="7216E08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59D4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6DBB42A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B04B9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50FB08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C9700B" w:rsidRPr="009842F4" w14:paraId="28C466BA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543C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9700B" w:rsidRPr="009842F4" w14:paraId="1D11B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A5BAC0" w14:textId="77777777" w:rsidR="00C9700B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C9700B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FA0EAD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0639FA" w:rsidRPr="009842F4" w14:paraId="55592D0F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3662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D39C8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228206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BE2F766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 w:rsidR="002418C5"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0639FA" w:rsidRPr="009842F4" w14:paraId="0FA00EC1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11A0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37CDDBB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62BD9C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10C5B1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0639FA" w:rsidRPr="009842F4" w14:paraId="3D94547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453F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41FF292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E78ECC9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20C486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1B4E88" w14:paraId="78C3ABA7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A96CC2" w14:textId="77777777" w:rsidR="004B4527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BE2CA5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4B4527" w:rsidRPr="001B4E88" w14:paraId="7513D82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0D4C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87B11AC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5591FB3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721D87E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4B4527" w:rsidRPr="001B4E88" w14:paraId="5144F9D0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61BA4A" w14:textId="77777777" w:rsidR="004B4527" w:rsidRPr="002418C5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4349BAC" w14:textId="77777777" w:rsidR="004B4527" w:rsidRPr="004B4527" w:rsidRDefault="004B4527" w:rsidP="00624649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4B4527" w:rsidRPr="001B4E88" w14:paraId="0613A4B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82B8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3AA39C9C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DC046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0" w:right="1134" w:bottom="1134" w:left="1134" w:header="1134" w:footer="720" w:gutter="0"/>
          <w:cols w:space="720"/>
          <w:titlePg/>
          <w:docGrid w:linePitch="360"/>
        </w:sectPr>
      </w:pPr>
    </w:p>
    <w:p w14:paraId="28E54AC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F71E9BC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7AD43EE0" w14:textId="77777777" w:rsidTr="001D71FE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5020DBC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179BBB75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4C733565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78AB675E" w14:textId="77777777" w:rsidTr="001D71FE">
        <w:tc>
          <w:tcPr>
            <w:tcW w:w="3415" w:type="dxa"/>
            <w:vAlign w:val="center"/>
          </w:tcPr>
          <w:p w14:paraId="3B7D19C0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vAlign w:val="center"/>
          </w:tcPr>
          <w:p w14:paraId="4951B6B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</w:tcPr>
          <w:p w14:paraId="5EDA52E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62A9803A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1BA90D4F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3674E1BB" w14:textId="77777777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3F705A2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54405F51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449580A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022CF27E" w14:textId="77777777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14:paraId="3D0487B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vAlign w:val="center"/>
          </w:tcPr>
          <w:p w14:paraId="71D76DF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</w:tcPr>
          <w:p w14:paraId="70A1970E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115F8FBD" w14:textId="77777777" w:rsidR="00E11A4A" w:rsidRPr="009842F4" w:rsidRDefault="00E11A4A">
      <w:pPr>
        <w:rPr>
          <w:rFonts w:ascii="Arial Narrow" w:hAnsi="Arial Narrow"/>
        </w:rPr>
      </w:pPr>
    </w:p>
    <w:p w14:paraId="1A19EF7A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004CD12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E2050CA" w14:textId="77777777" w:rsidR="00E11A4A" w:rsidRPr="009842F4" w:rsidRDefault="00E11A4A" w:rsidP="00DE2FF4">
      <w:pPr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6483CC55" w14:textId="77777777">
        <w:tc>
          <w:tcPr>
            <w:tcW w:w="360" w:type="dxa"/>
            <w:vAlign w:val="center"/>
          </w:tcPr>
          <w:p w14:paraId="38C85EA7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79E3FD83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vAlign w:val="center"/>
          </w:tcPr>
          <w:p w14:paraId="3A818A6B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16A80038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61D138C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2F42B6FD" w14:textId="77777777" w:rsidR="00E11A4A" w:rsidRPr="009842F4" w:rsidRDefault="00E11A4A" w:rsidP="00DE2FF4">
      <w:pPr>
        <w:rPr>
          <w:rFonts w:ascii="Arial Narrow" w:hAnsi="Arial Narrow"/>
        </w:rPr>
      </w:pPr>
    </w:p>
    <w:sectPr w:rsidR="00E11A4A" w:rsidRPr="009842F4" w:rsidSect="00DC046C">
      <w:type w:val="continuous"/>
      <w:pgSz w:w="11906" w:h="16838" w:code="9"/>
      <w:pgMar w:top="0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5BC1" w14:textId="77777777" w:rsidR="00DC046C" w:rsidRDefault="00DC046C">
      <w:r>
        <w:separator/>
      </w:r>
    </w:p>
  </w:endnote>
  <w:endnote w:type="continuationSeparator" w:id="0">
    <w:p w14:paraId="3E067E1C" w14:textId="77777777" w:rsidR="00DC046C" w:rsidRDefault="00DC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8787" w14:textId="77777777" w:rsidR="00A5201C" w:rsidRDefault="00A5201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7588">
      <w:rPr>
        <w:noProof/>
      </w:rPr>
      <w:t>2</w:t>
    </w:r>
    <w:r>
      <w:fldChar w:fldCharType="end"/>
    </w:r>
  </w:p>
  <w:p w14:paraId="56AA38C2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8B92" w14:textId="77777777" w:rsidR="00A5201C" w:rsidRDefault="00A5201C">
    <w:pPr>
      <w:pStyle w:val="Podnoje"/>
      <w:jc w:val="right"/>
    </w:pPr>
  </w:p>
  <w:p w14:paraId="510B3EF9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6EDAE" w14:textId="77777777" w:rsidR="00DC046C" w:rsidRDefault="00DC046C">
      <w:r>
        <w:separator/>
      </w:r>
    </w:p>
  </w:footnote>
  <w:footnote w:type="continuationSeparator" w:id="0">
    <w:p w14:paraId="7090A07D" w14:textId="77777777" w:rsidR="00DC046C" w:rsidRDefault="00DC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E905" w14:textId="77777777" w:rsidR="00A5201C" w:rsidRDefault="00A5201C" w:rsidP="003163ED">
    <w:pPr>
      <w:pStyle w:val="Zaglavlje"/>
    </w:pPr>
  </w:p>
  <w:p w14:paraId="25E26DF0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04ECD83A" w14:textId="77777777" w:rsidTr="00DD793D">
      <w:trPr>
        <w:jc w:val="right"/>
      </w:trPr>
      <w:tc>
        <w:tcPr>
          <w:tcW w:w="1524" w:type="dxa"/>
        </w:tcPr>
        <w:p w14:paraId="31E3A2E4" w14:textId="77777777" w:rsidR="00F72F12" w:rsidRPr="00206F20" w:rsidRDefault="00DD793D" w:rsidP="00F72F12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="00B534D9" w:rsidRPr="00206F20">
            <w:rPr>
              <w:rFonts w:ascii="Arial Narrow" w:hAnsi="Arial Narrow"/>
              <w:b/>
              <w:snapToGrid w:val="0"/>
              <w:szCs w:val="20"/>
            </w:rPr>
            <w:t>B</w:t>
          </w:r>
          <w:r w:rsidR="00F72F12" w:rsidRPr="00206F20">
            <w:rPr>
              <w:rFonts w:ascii="Arial Narrow" w:hAnsi="Arial Narrow"/>
              <w:b/>
              <w:snapToGrid w:val="0"/>
              <w:szCs w:val="20"/>
            </w:rPr>
            <w:t>1</w:t>
          </w:r>
        </w:p>
      </w:tc>
    </w:tr>
  </w:tbl>
  <w:p w14:paraId="0D2FE2EB" w14:textId="77777777" w:rsidR="00F72F12" w:rsidRDefault="00F72F12">
    <w:pPr>
      <w:pStyle w:val="Zaglavlje"/>
    </w:pPr>
  </w:p>
  <w:p w14:paraId="01210D8B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84054">
    <w:abstractNumId w:val="0"/>
  </w:num>
  <w:num w:numId="2" w16cid:durableId="373576697">
    <w:abstractNumId w:val="1"/>
  </w:num>
  <w:num w:numId="3" w16cid:durableId="1697387771">
    <w:abstractNumId w:val="2"/>
  </w:num>
  <w:num w:numId="4" w16cid:durableId="922302835">
    <w:abstractNumId w:val="3"/>
  </w:num>
  <w:num w:numId="5" w16cid:durableId="1383870108">
    <w:abstractNumId w:val="7"/>
  </w:num>
  <w:num w:numId="6" w16cid:durableId="1026567372">
    <w:abstractNumId w:val="6"/>
  </w:num>
  <w:num w:numId="7" w16cid:durableId="1625035051">
    <w:abstractNumId w:val="5"/>
  </w:num>
  <w:num w:numId="8" w16cid:durableId="242839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3A57"/>
    <w:rsid w:val="000258F0"/>
    <w:rsid w:val="00026E7F"/>
    <w:rsid w:val="000273F3"/>
    <w:rsid w:val="00031A49"/>
    <w:rsid w:val="000351E4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66B"/>
    <w:rsid w:val="000946FE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4E88"/>
    <w:rsid w:val="001B6906"/>
    <w:rsid w:val="001C0B68"/>
    <w:rsid w:val="001C517C"/>
    <w:rsid w:val="001D6FE2"/>
    <w:rsid w:val="001D71FE"/>
    <w:rsid w:val="001E4DB7"/>
    <w:rsid w:val="001E514E"/>
    <w:rsid w:val="001E635A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58D8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E3052"/>
    <w:rsid w:val="002F10F6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0A8D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511"/>
    <w:rsid w:val="003B6C00"/>
    <w:rsid w:val="003C474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07AD"/>
    <w:rsid w:val="00523634"/>
    <w:rsid w:val="00557573"/>
    <w:rsid w:val="00561874"/>
    <w:rsid w:val="005645C1"/>
    <w:rsid w:val="005654CC"/>
    <w:rsid w:val="00577E45"/>
    <w:rsid w:val="00580E8E"/>
    <w:rsid w:val="0058585F"/>
    <w:rsid w:val="00586B19"/>
    <w:rsid w:val="00590FF2"/>
    <w:rsid w:val="00593BE3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80600"/>
    <w:rsid w:val="00697339"/>
    <w:rsid w:val="006B1C30"/>
    <w:rsid w:val="006B5F34"/>
    <w:rsid w:val="006C66D2"/>
    <w:rsid w:val="006D09D5"/>
    <w:rsid w:val="006D64CB"/>
    <w:rsid w:val="006E0596"/>
    <w:rsid w:val="006E5D0E"/>
    <w:rsid w:val="006F2E03"/>
    <w:rsid w:val="00701C87"/>
    <w:rsid w:val="00706D98"/>
    <w:rsid w:val="007108F8"/>
    <w:rsid w:val="007257E1"/>
    <w:rsid w:val="00727351"/>
    <w:rsid w:val="00741750"/>
    <w:rsid w:val="007436A3"/>
    <w:rsid w:val="0075086E"/>
    <w:rsid w:val="007521CE"/>
    <w:rsid w:val="007545E3"/>
    <w:rsid w:val="00756772"/>
    <w:rsid w:val="007606F3"/>
    <w:rsid w:val="00762B4F"/>
    <w:rsid w:val="007729D1"/>
    <w:rsid w:val="00772D9A"/>
    <w:rsid w:val="00774104"/>
    <w:rsid w:val="007947C4"/>
    <w:rsid w:val="007947ED"/>
    <w:rsid w:val="007A065C"/>
    <w:rsid w:val="007A1B85"/>
    <w:rsid w:val="007A408E"/>
    <w:rsid w:val="007B1BDE"/>
    <w:rsid w:val="007B4B70"/>
    <w:rsid w:val="007C1DE5"/>
    <w:rsid w:val="007C5677"/>
    <w:rsid w:val="007D130F"/>
    <w:rsid w:val="007F3A6F"/>
    <w:rsid w:val="007F66C8"/>
    <w:rsid w:val="008115ED"/>
    <w:rsid w:val="008277AB"/>
    <w:rsid w:val="0083071B"/>
    <w:rsid w:val="008322B8"/>
    <w:rsid w:val="00834106"/>
    <w:rsid w:val="008410ED"/>
    <w:rsid w:val="00842236"/>
    <w:rsid w:val="00843532"/>
    <w:rsid w:val="00855D7E"/>
    <w:rsid w:val="00855DE7"/>
    <w:rsid w:val="0086022B"/>
    <w:rsid w:val="00870C72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B1"/>
    <w:rsid w:val="00942D7C"/>
    <w:rsid w:val="00965CD4"/>
    <w:rsid w:val="00966178"/>
    <w:rsid w:val="00975541"/>
    <w:rsid w:val="00980479"/>
    <w:rsid w:val="009842F4"/>
    <w:rsid w:val="00990005"/>
    <w:rsid w:val="0099181D"/>
    <w:rsid w:val="00995214"/>
    <w:rsid w:val="009A109F"/>
    <w:rsid w:val="009B24B2"/>
    <w:rsid w:val="009C2DD1"/>
    <w:rsid w:val="009C315A"/>
    <w:rsid w:val="009C4FD6"/>
    <w:rsid w:val="009C6A2A"/>
    <w:rsid w:val="009D2A37"/>
    <w:rsid w:val="009D4540"/>
    <w:rsid w:val="009D6790"/>
    <w:rsid w:val="009F5FD3"/>
    <w:rsid w:val="00A2605F"/>
    <w:rsid w:val="00A272AB"/>
    <w:rsid w:val="00A3372A"/>
    <w:rsid w:val="00A360B8"/>
    <w:rsid w:val="00A4387E"/>
    <w:rsid w:val="00A46A93"/>
    <w:rsid w:val="00A5201C"/>
    <w:rsid w:val="00A523D3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1770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B1C"/>
    <w:rsid w:val="00B97F3E"/>
    <w:rsid w:val="00BA1D94"/>
    <w:rsid w:val="00BB61E8"/>
    <w:rsid w:val="00BC1C1A"/>
    <w:rsid w:val="00BC54C7"/>
    <w:rsid w:val="00BE28A1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CE7588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046C"/>
    <w:rsid w:val="00DC76E4"/>
    <w:rsid w:val="00DD4B7E"/>
    <w:rsid w:val="00DD793D"/>
    <w:rsid w:val="00DE1054"/>
    <w:rsid w:val="00DE2FF4"/>
    <w:rsid w:val="00DE4935"/>
    <w:rsid w:val="00DE4F46"/>
    <w:rsid w:val="00DE50A6"/>
    <w:rsid w:val="00DF13CD"/>
    <w:rsid w:val="00E027B2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D4C2D"/>
    <w:rsid w:val="00EF4889"/>
    <w:rsid w:val="00F00775"/>
    <w:rsid w:val="00F03572"/>
    <w:rsid w:val="00F16CDC"/>
    <w:rsid w:val="00F20B7B"/>
    <w:rsid w:val="00F2613B"/>
    <w:rsid w:val="00F3354A"/>
    <w:rsid w:val="00F470EB"/>
    <w:rsid w:val="00F47EE0"/>
    <w:rsid w:val="00F64F0C"/>
    <w:rsid w:val="00F666F6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D9BAF"/>
  <w15:docId w15:val="{68B7B368-25CA-4AC7-8909-5723770F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0258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0"/>
    <w:next w:val="Podnaslov"/>
    <w:qFormat/>
  </w:style>
  <w:style w:type="paragraph" w:styleId="Podnaslov">
    <w:name w:val="Subtitle"/>
    <w:basedOn w:val="Naslov10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link w:val="Naslov1"/>
    <w:rsid w:val="000258F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258F0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customStyle="1" w:styleId="Standard">
    <w:name w:val="Standard"/>
    <w:rsid w:val="000258F0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897A-7A84-4EA6-A8DB-115AED7E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Ana Elena Troha</cp:lastModifiedBy>
  <cp:revision>3</cp:revision>
  <cp:lastPrinted>2015-03-02T10:31:00Z</cp:lastPrinted>
  <dcterms:created xsi:type="dcterms:W3CDTF">2024-01-31T06:29:00Z</dcterms:created>
  <dcterms:modified xsi:type="dcterms:W3CDTF">2025-09-30T05:50:00Z</dcterms:modified>
</cp:coreProperties>
</file>