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993B6A" w14:textId="77777777" w:rsidR="000258F0" w:rsidRDefault="000258F0" w:rsidP="000258F0">
      <w:pPr>
        <w:pStyle w:val="TOCNaslov"/>
        <w:rPr>
          <w:color w:val="auto"/>
        </w:rPr>
      </w:pPr>
    </w:p>
    <w:p w14:paraId="7C89317D" w14:textId="082165AB" w:rsidR="000258F0" w:rsidRPr="003C3086" w:rsidRDefault="000258F0" w:rsidP="000258F0">
      <w:pPr>
        <w:widowControl w:val="0"/>
        <w:autoSpaceDN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 w:rsidRPr="003C3086">
        <w:rPr>
          <w:rFonts w:eastAsia="Arial Unicode MS" w:cs="Mangal"/>
          <w:kern w:val="3"/>
          <w:lang w:eastAsia="zh-CN" w:bidi="hi-IN"/>
        </w:rPr>
        <w:t xml:space="preserve">    </w:t>
      </w:r>
      <w:r>
        <w:rPr>
          <w:rFonts w:eastAsia="Arial Unicode MS" w:cs="Mangal"/>
          <w:kern w:val="3"/>
          <w:lang w:eastAsia="zh-CN" w:bidi="hi-IN"/>
        </w:rPr>
        <w:t xml:space="preserve">                           </w:t>
      </w:r>
      <w:r w:rsidRPr="003C3086">
        <w:rPr>
          <w:rFonts w:eastAsia="Arial Unicode MS" w:cs="Mangal"/>
          <w:kern w:val="3"/>
          <w:lang w:eastAsia="zh-CN" w:bidi="hi-IN"/>
        </w:rPr>
        <w:t xml:space="preserve">   </w:t>
      </w:r>
      <w:r w:rsidR="008410ED">
        <w:rPr>
          <w:rFonts w:eastAsia="Arial Unicode MS" w:cs="Mangal"/>
          <w:noProof/>
          <w:kern w:val="3"/>
          <w:lang w:eastAsia="zh-CN" w:bidi="hi-IN"/>
        </w:rPr>
        <w:drawing>
          <wp:inline distT="0" distB="0" distL="0" distR="0" wp14:anchorId="2D72E725" wp14:editId="00E5BA1C">
            <wp:extent cx="685800" cy="714375"/>
            <wp:effectExtent l="0" t="0" r="0" b="9525"/>
            <wp:docPr id="1" name="Objekt1" descr="OLE-obje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kt1" descr="OLE-objek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086">
        <w:rPr>
          <w:rFonts w:eastAsia="Arial Unicode MS" w:cs="Mangal"/>
          <w:kern w:val="3"/>
          <w:sz w:val="22"/>
          <w:lang w:eastAsia="zh-CN" w:bidi="hi-IN"/>
        </w:rPr>
        <w:tab/>
      </w:r>
      <w:r w:rsidRPr="003C3086">
        <w:rPr>
          <w:rFonts w:eastAsia="Arial Unicode MS" w:cs="Mangal"/>
          <w:kern w:val="3"/>
          <w:sz w:val="22"/>
          <w:lang w:eastAsia="zh-CN" w:bidi="hi-IN"/>
        </w:rPr>
        <w:tab/>
      </w:r>
      <w:r w:rsidRPr="003C3086">
        <w:rPr>
          <w:rFonts w:eastAsia="Arial Unicode MS" w:cs="Mangal"/>
          <w:kern w:val="3"/>
          <w:sz w:val="22"/>
          <w:lang w:eastAsia="zh-CN" w:bidi="hi-IN"/>
        </w:rPr>
        <w:tab/>
        <w:t xml:space="preserve">                                                                 </w:t>
      </w:r>
    </w:p>
    <w:p w14:paraId="363C7C66" w14:textId="77777777" w:rsidR="000258F0" w:rsidRPr="003C3086" w:rsidRDefault="000258F0" w:rsidP="000258F0">
      <w:pPr>
        <w:widowControl w:val="0"/>
        <w:autoSpaceDN w:val="0"/>
        <w:textAlignment w:val="baseline"/>
        <w:rPr>
          <w:rFonts w:eastAsia="Arial Unicode MS" w:cs="Mangal"/>
          <w:kern w:val="3"/>
          <w:sz w:val="22"/>
          <w:szCs w:val="22"/>
          <w:lang w:eastAsia="zh-CN" w:bidi="hi-IN"/>
        </w:rPr>
      </w:pPr>
    </w:p>
    <w:tbl>
      <w:tblPr>
        <w:tblW w:w="5827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42"/>
        <w:gridCol w:w="285"/>
      </w:tblGrid>
      <w:tr w:rsidR="000258F0" w:rsidRPr="003C3086" w14:paraId="5E169666" w14:textId="77777777" w:rsidTr="00F666F6">
        <w:trPr>
          <w:trHeight w:val="253"/>
        </w:trPr>
        <w:tc>
          <w:tcPr>
            <w:tcW w:w="55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D35C9" w14:textId="77777777" w:rsidR="000258F0" w:rsidRPr="003C3086" w:rsidRDefault="000258F0" w:rsidP="000351E4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eastAsia="Arial Unicode MS" w:cs="Mangal"/>
                <w:b/>
                <w:kern w:val="3"/>
                <w:sz w:val="22"/>
                <w:szCs w:val="22"/>
                <w:lang w:eastAsia="zh-CN" w:bidi="hi-IN"/>
              </w:rPr>
            </w:pPr>
            <w:r w:rsidRPr="003C3086">
              <w:rPr>
                <w:rFonts w:eastAsia="Arial Unicode MS" w:cs="Mangal"/>
                <w:b/>
                <w:kern w:val="3"/>
                <w:sz w:val="22"/>
                <w:szCs w:val="22"/>
                <w:lang w:eastAsia="zh-CN" w:bidi="hi-IN"/>
              </w:rPr>
              <w:t>REPUBLIKA HRVATSKA</w:t>
            </w:r>
          </w:p>
          <w:p w14:paraId="63854CF7" w14:textId="77777777" w:rsidR="000258F0" w:rsidRDefault="00F666F6" w:rsidP="000351E4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eastAsia="Arial Unicode MS" w:cs="Mangal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sz w:val="22"/>
                <w:szCs w:val="22"/>
                <w:lang w:eastAsia="zh-CN" w:bidi="hi-IN"/>
              </w:rPr>
              <w:t>BJELOVARSKO BILOGORSKA ŽUPANIJA</w:t>
            </w:r>
          </w:p>
          <w:p w14:paraId="0BE67D9E" w14:textId="77777777" w:rsidR="00F666F6" w:rsidRDefault="00F666F6" w:rsidP="000351E4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eastAsia="Arial Unicode MS" w:cs="Mangal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sz w:val="22"/>
                <w:szCs w:val="22"/>
                <w:lang w:eastAsia="zh-CN" w:bidi="hi-IN"/>
              </w:rPr>
              <w:t>GRAD GAREŠNICA</w:t>
            </w:r>
          </w:p>
          <w:p w14:paraId="246DE0BB" w14:textId="77777777" w:rsidR="00F666F6" w:rsidRPr="00741750" w:rsidRDefault="00F666F6" w:rsidP="000351E4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eastAsia="Arial Unicode MS" w:cs="Mangal"/>
                <w:b/>
                <w:kern w:val="3"/>
                <w:sz w:val="20"/>
                <w:szCs w:val="20"/>
                <w:lang w:eastAsia="zh-CN" w:bidi="hi-IN"/>
              </w:rPr>
            </w:pPr>
            <w:r w:rsidRPr="00741750">
              <w:rPr>
                <w:rFonts w:eastAsia="Arial Unicode MS" w:cs="Mangal"/>
                <w:b/>
                <w:kern w:val="3"/>
                <w:sz w:val="20"/>
                <w:szCs w:val="20"/>
                <w:lang w:eastAsia="zh-CN" w:bidi="hi-IN"/>
              </w:rPr>
              <w:t>GRADONAČELNIK</w:t>
            </w:r>
          </w:p>
        </w:tc>
        <w:tc>
          <w:tcPr>
            <w:tcW w:w="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3209B" w14:textId="77777777" w:rsidR="000258F0" w:rsidRPr="003C3086" w:rsidRDefault="000258F0" w:rsidP="000351E4">
            <w:pPr>
              <w:widowControl w:val="0"/>
              <w:autoSpaceDN w:val="0"/>
              <w:snapToGrid w:val="0"/>
              <w:jc w:val="right"/>
              <w:textAlignment w:val="baseline"/>
              <w:rPr>
                <w:rFonts w:eastAsia="Arial Unicode MS" w:cs="Mang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75EAE253" w14:textId="77777777" w:rsidR="009D2A37" w:rsidRPr="00B65EA5" w:rsidRDefault="009D2A37" w:rsidP="001B6906">
      <w:pPr>
        <w:autoSpaceDE w:val="0"/>
        <w:autoSpaceDN w:val="0"/>
        <w:adjustRightInd w:val="0"/>
        <w:spacing w:before="120" w:after="120"/>
        <w:rPr>
          <w:rFonts w:ascii="Arial Narrow" w:hAnsi="Arial Narrow"/>
          <w:b/>
          <w:bCs/>
          <w:noProof/>
          <w:color w:val="000000"/>
          <w:sz w:val="36"/>
          <w:szCs w:val="36"/>
          <w:lang w:eastAsia="de-DE"/>
        </w:rPr>
      </w:pPr>
    </w:p>
    <w:p w14:paraId="4EF982B6" w14:textId="77777777" w:rsidR="005654CC" w:rsidRDefault="00BE28A1" w:rsidP="00BE28A1">
      <w:pPr>
        <w:pStyle w:val="SubTitle2"/>
        <w:spacing w:after="0"/>
        <w:jc w:val="left"/>
        <w:rPr>
          <w:rFonts w:ascii="Arial Narrow" w:hAnsi="Arial Narrow"/>
          <w:lang w:val="hr-HR"/>
        </w:rPr>
      </w:pPr>
      <w:r>
        <w:rPr>
          <w:rFonts w:ascii="Arial Narrow" w:hAnsi="Arial Narrow"/>
          <w:lang w:val="hr-HR"/>
        </w:rPr>
        <w:t xml:space="preserve">                 ________________________________________________</w:t>
      </w:r>
    </w:p>
    <w:p w14:paraId="551863FF" w14:textId="77777777" w:rsidR="00BE28A1" w:rsidRPr="00BE28A1" w:rsidRDefault="00BE28A1" w:rsidP="00BE28A1">
      <w:pPr>
        <w:pStyle w:val="SubTitle2"/>
        <w:spacing w:after="0"/>
        <w:jc w:val="left"/>
        <w:rPr>
          <w:rFonts w:ascii="Arial Narrow" w:hAnsi="Arial Narrow"/>
          <w:b w:val="0"/>
          <w:lang w:val="hr-HR"/>
        </w:rPr>
      </w:pPr>
      <w:r>
        <w:rPr>
          <w:rFonts w:ascii="Arial Narrow" w:hAnsi="Arial Narrow"/>
          <w:lang w:val="hr-HR"/>
        </w:rPr>
        <w:t xml:space="preserve">                                                 </w:t>
      </w:r>
      <w:r w:rsidRPr="00BE28A1">
        <w:rPr>
          <w:rFonts w:ascii="Arial Narrow" w:hAnsi="Arial Narrow"/>
          <w:b w:val="0"/>
          <w:lang w:val="hr-HR"/>
        </w:rPr>
        <w:t xml:space="preserve">(naziv </w:t>
      </w:r>
      <w:r>
        <w:rPr>
          <w:rFonts w:ascii="Arial Narrow" w:hAnsi="Arial Narrow"/>
          <w:b w:val="0"/>
          <w:lang w:val="hr-HR"/>
        </w:rPr>
        <w:t>natječaja)</w:t>
      </w:r>
    </w:p>
    <w:p w14:paraId="23C10C59" w14:textId="77777777" w:rsidR="00BE28A1" w:rsidRPr="00BE28A1" w:rsidRDefault="00BE28A1" w:rsidP="00BE28A1">
      <w:pPr>
        <w:pStyle w:val="SubTitle2"/>
        <w:spacing w:after="0"/>
        <w:jc w:val="left"/>
        <w:rPr>
          <w:rFonts w:ascii="Arial Narrow" w:hAnsi="Arial Narrow"/>
          <w:u w:val="single"/>
          <w:lang w:val="hr-HR"/>
        </w:rPr>
      </w:pPr>
      <w:r>
        <w:rPr>
          <w:rFonts w:ascii="Arial Narrow" w:hAnsi="Arial Narrow"/>
          <w:lang w:val="hr-HR"/>
        </w:rPr>
        <w:t xml:space="preserve">                                      </w:t>
      </w:r>
    </w:p>
    <w:p w14:paraId="40037C96" w14:textId="77777777" w:rsidR="00D92059" w:rsidRDefault="00443B3D" w:rsidP="00CE7588">
      <w:pPr>
        <w:pStyle w:val="SubTitle1"/>
        <w:rPr>
          <w:rFonts w:ascii="Arial Narrow" w:hAnsi="Arial Narrow"/>
          <w:b w:val="0"/>
          <w:szCs w:val="32"/>
          <w:lang w:val="hr-HR"/>
        </w:rPr>
      </w:pPr>
      <w:r>
        <w:rPr>
          <w:rFonts w:ascii="Arial Narrow" w:hAnsi="Arial Narrow"/>
          <w:b w:val="0"/>
          <w:sz w:val="32"/>
          <w:szCs w:val="32"/>
          <w:lang w:val="hr-HR"/>
        </w:rPr>
        <w:t>O</w:t>
      </w:r>
      <w:r w:rsidR="005654CC" w:rsidRPr="009842F4">
        <w:rPr>
          <w:rFonts w:ascii="Arial Narrow" w:hAnsi="Arial Narrow"/>
          <w:b w:val="0"/>
          <w:sz w:val="32"/>
          <w:szCs w:val="32"/>
          <w:lang w:val="hr-HR"/>
        </w:rPr>
        <w:t xml:space="preserve">brazac </w:t>
      </w:r>
      <w:r>
        <w:rPr>
          <w:rFonts w:ascii="Arial Narrow" w:hAnsi="Arial Narrow"/>
          <w:b w:val="0"/>
          <w:sz w:val="32"/>
          <w:szCs w:val="32"/>
          <w:lang w:val="hr-HR"/>
        </w:rPr>
        <w:t xml:space="preserve">opisa programa ili projekta  </w:t>
      </w:r>
      <w:r w:rsidR="005654CC" w:rsidRPr="009842F4">
        <w:rPr>
          <w:rFonts w:ascii="Arial Narrow" w:hAnsi="Arial Narrow"/>
          <w:b w:val="0"/>
          <w:sz w:val="32"/>
          <w:szCs w:val="32"/>
          <w:lang w:val="hr-HR"/>
        </w:rPr>
        <w:br/>
      </w:r>
    </w:p>
    <w:p w14:paraId="60CF608E" w14:textId="77777777" w:rsidR="005654CC" w:rsidRPr="009842F4" w:rsidRDefault="005654CC" w:rsidP="00D92059">
      <w:pPr>
        <w:rPr>
          <w:rFonts w:ascii="Arial Narrow" w:eastAsia="Arial Unicode MS" w:hAnsi="Arial Narrow" w:cs="Arial"/>
          <w:b/>
          <w:bCs/>
        </w:rPr>
      </w:pPr>
    </w:p>
    <w:p w14:paraId="0EB80E2B" w14:textId="77777777" w:rsidR="00E53AFB" w:rsidRPr="00206F20" w:rsidRDefault="00E53AFB" w:rsidP="007B4B70">
      <w:pPr>
        <w:pStyle w:val="Tijelotek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00"/>
        <w:rPr>
          <w:rFonts w:ascii="Arial Narrow" w:hAnsi="Arial Narrow"/>
          <w:b/>
        </w:rPr>
      </w:pPr>
      <w:r w:rsidRPr="00206F20">
        <w:rPr>
          <w:rFonts w:ascii="Arial Narrow" w:hAnsi="Arial Narrow"/>
          <w:b/>
        </w:rPr>
        <w:t>Molimo Vas da prije ispunjavanja Obrasca pažljivo pročitate Upute za prija</w:t>
      </w:r>
      <w:r w:rsidR="00E027B2">
        <w:rPr>
          <w:rFonts w:ascii="Arial Narrow" w:hAnsi="Arial Narrow"/>
          <w:b/>
        </w:rPr>
        <w:t>vitelje</w:t>
      </w:r>
    </w:p>
    <w:p w14:paraId="46042E49" w14:textId="77777777" w:rsidR="00E53AFB" w:rsidRPr="00206F20" w:rsidRDefault="00E53AFB" w:rsidP="007B4B70">
      <w:pPr>
        <w:pStyle w:val="Tijelotek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00"/>
        <w:jc w:val="both"/>
        <w:rPr>
          <w:rFonts w:ascii="Arial Narrow" w:hAnsi="Arial Narrow"/>
          <w:b/>
        </w:rPr>
      </w:pPr>
      <w:r w:rsidRPr="00206F20">
        <w:rPr>
          <w:rFonts w:ascii="Arial Narrow" w:hAnsi="Arial Narrow"/>
        </w:rPr>
        <w:t xml:space="preserve">Obrazac pažljivo popunite i što je moguće jasnije da bi se mogla napraviti procjena kvalitete prijedloga </w:t>
      </w:r>
      <w:r w:rsidR="00246E15" w:rsidRPr="00206F20">
        <w:rPr>
          <w:rFonts w:ascii="Arial Narrow" w:hAnsi="Arial Narrow"/>
        </w:rPr>
        <w:t>projekta</w:t>
      </w:r>
      <w:r w:rsidRPr="00206F20">
        <w:rPr>
          <w:rFonts w:ascii="Arial Narrow" w:hAnsi="Arial Narrow"/>
        </w:rPr>
        <w:t xml:space="preserve">/programa. Budite precizni i navedite dovoljno detalja koji će omogućiti jasnoću prijedloga. </w:t>
      </w:r>
    </w:p>
    <w:p w14:paraId="297075DF" w14:textId="77777777" w:rsidR="005654CC" w:rsidRPr="009842F4" w:rsidRDefault="005654CC" w:rsidP="005654CC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5A66AD33" w14:textId="77777777" w:rsidR="005654CC" w:rsidRPr="009842F4" w:rsidRDefault="005654CC" w:rsidP="005654CC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300F586B" w14:textId="77777777" w:rsidR="005654CC" w:rsidRPr="009842F4" w:rsidRDefault="005654CC" w:rsidP="005654CC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51648F0F" w14:textId="77777777" w:rsidR="00762B4F" w:rsidRDefault="005654CC" w:rsidP="001B6906">
      <w:pPr>
        <w:ind w:hanging="13"/>
        <w:jc w:val="center"/>
        <w:rPr>
          <w:rFonts w:ascii="Arial Narrow" w:eastAsia="Arial Unicode MS" w:hAnsi="Arial Narrow" w:cs="Arial"/>
          <w:b/>
          <w:bCs/>
        </w:rPr>
      </w:pPr>
      <w:r w:rsidRPr="009842F4">
        <w:rPr>
          <w:rFonts w:ascii="Arial Narrow" w:eastAsia="Arial Unicode MS" w:hAnsi="Arial Narrow" w:cs="Arial"/>
          <w:b/>
          <w:bCs/>
        </w:rPr>
        <w:t>Molimo da obrazac popunite korištenjem računal</w:t>
      </w:r>
      <w:r w:rsidR="00762B4F">
        <w:rPr>
          <w:rFonts w:ascii="Arial Narrow" w:eastAsia="Arial Unicode MS" w:hAnsi="Arial Narrow" w:cs="Arial"/>
          <w:b/>
          <w:bCs/>
        </w:rPr>
        <w:t xml:space="preserve">a </w:t>
      </w:r>
    </w:p>
    <w:p w14:paraId="508D3BC1" w14:textId="359C89F0" w:rsidR="009D2A37" w:rsidRPr="009842F4" w:rsidRDefault="0075086E" w:rsidP="001B6906">
      <w:pPr>
        <w:ind w:hanging="13"/>
        <w:jc w:val="center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projekta/programa:  _________________</w:t>
      </w:r>
      <w:r w:rsidR="003D4C05">
        <w:rPr>
          <w:rFonts w:ascii="Arial Narrow" w:eastAsia="Arial Unicode MS" w:hAnsi="Arial Narrow" w:cs="Arial"/>
          <w:b/>
          <w:bCs/>
        </w:rPr>
        <w:t>___</w:t>
      </w:r>
      <w:r>
        <w:rPr>
          <w:rFonts w:ascii="Arial Narrow" w:eastAsia="Arial Unicode MS" w:hAnsi="Arial Narrow" w:cs="Arial"/>
          <w:b/>
          <w:bCs/>
        </w:rPr>
        <w:t>_____________________________________________</w:t>
      </w:r>
    </w:p>
    <w:p w14:paraId="553A4775" w14:textId="77777777" w:rsidR="005654CC" w:rsidRDefault="003D4C05" w:rsidP="00074B02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prijavitelja projekta/programa:  ________________________________________________________</w:t>
      </w:r>
    </w:p>
    <w:p w14:paraId="37D4465F" w14:textId="77777777" w:rsidR="00092880" w:rsidRDefault="00092880" w:rsidP="00074B02">
      <w:pPr>
        <w:rPr>
          <w:rFonts w:ascii="Arial Narrow" w:eastAsia="Arial Unicode MS" w:hAnsi="Arial Narrow" w:cs="Arial"/>
          <w:b/>
          <w:bCs/>
        </w:rPr>
      </w:pPr>
    </w:p>
    <w:tbl>
      <w:tblPr>
        <w:tblW w:w="10003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1000"/>
        <w:gridCol w:w="78"/>
        <w:gridCol w:w="212"/>
        <w:gridCol w:w="549"/>
        <w:gridCol w:w="562"/>
        <w:gridCol w:w="179"/>
        <w:gridCol w:w="12"/>
        <w:gridCol w:w="26"/>
        <w:gridCol w:w="726"/>
        <w:gridCol w:w="134"/>
        <w:gridCol w:w="12"/>
        <w:gridCol w:w="8"/>
        <w:gridCol w:w="234"/>
        <w:gridCol w:w="276"/>
        <w:gridCol w:w="71"/>
        <w:gridCol w:w="109"/>
        <w:gridCol w:w="166"/>
        <w:gridCol w:w="268"/>
        <w:gridCol w:w="21"/>
        <w:gridCol w:w="25"/>
        <w:gridCol w:w="6"/>
        <w:gridCol w:w="284"/>
        <w:gridCol w:w="240"/>
        <w:gridCol w:w="131"/>
        <w:gridCol w:w="165"/>
        <w:gridCol w:w="268"/>
        <w:gridCol w:w="271"/>
        <w:gridCol w:w="201"/>
        <w:gridCol w:w="117"/>
        <w:gridCol w:w="24"/>
        <w:gridCol w:w="296"/>
        <w:gridCol w:w="87"/>
        <w:gridCol w:w="25"/>
        <w:gridCol w:w="15"/>
        <w:gridCol w:w="179"/>
        <w:gridCol w:w="674"/>
        <w:gridCol w:w="152"/>
        <w:gridCol w:w="60"/>
        <w:gridCol w:w="30"/>
        <w:gridCol w:w="1690"/>
      </w:tblGrid>
      <w:tr w:rsidR="00092880" w:rsidRPr="009842F4" w14:paraId="7DD7820A" w14:textId="77777777" w:rsidTr="00995214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659C6F72" w14:textId="77777777" w:rsidR="00092880" w:rsidRPr="00AE5AF7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AE5AF7">
              <w:rPr>
                <w:rFonts w:ascii="Arial Narrow" w:hAnsi="Arial Narrow"/>
                <w:b/>
              </w:rPr>
              <w:br w:type="page"/>
            </w:r>
            <w:r w:rsidRPr="00AE5AF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D6C4673" w14:textId="77777777" w:rsidR="00092880" w:rsidRPr="00AE5AF7" w:rsidRDefault="00092880" w:rsidP="001E514E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OPĆI PODACI </w:t>
            </w:r>
            <w:r w:rsidR="00A3372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 PRIJAVITELJ</w:t>
            </w:r>
            <w:r w:rsidR="001E514E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U PROJEKTA/PROGRAMA </w:t>
            </w: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I PARTNERIMA</w:t>
            </w:r>
          </w:p>
        </w:tc>
      </w:tr>
      <w:tr w:rsidR="00092880" w:rsidRPr="009842F4" w14:paraId="4830894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FA4B8C9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D51DA4C" w14:textId="77777777" w:rsidR="00092880" w:rsidRPr="003113A9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OSNOVNI PODACI O ORGANIZACIJI – PRIJAVITELJU PROJEKTA/PROGRAMA I PARTNERIMA</w:t>
            </w:r>
          </w:p>
        </w:tc>
      </w:tr>
      <w:tr w:rsidR="00092880" w:rsidRPr="009842F4" w14:paraId="6B58CEE3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91013D6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8D5A972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256CD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21FCFE0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905C131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CD14FD6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Adresa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(ulica i broj)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0B92F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5AB78B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1AAA7CB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AF3C847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Poštanski broj i sjedište</w:t>
            </w:r>
          </w:p>
        </w:tc>
        <w:tc>
          <w:tcPr>
            <w:tcW w:w="11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701BE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5EABE77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80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999ADBB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</w:p>
        </w:tc>
        <w:tc>
          <w:tcPr>
            <w:tcW w:w="382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A91E2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4B5FA7B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E432114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058EE3C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 osobe ovlaštene za zastupanje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, adresa e-pošte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dužnost koju obavlja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(npr. predsjednik/-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ca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direktor/-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ica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831EA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39284EF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FB2CD4F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97B2CC2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</w:p>
        </w:tc>
        <w:tc>
          <w:tcPr>
            <w:tcW w:w="11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0FF3F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AFCD599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09B33E3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</w:p>
        </w:tc>
        <w:tc>
          <w:tcPr>
            <w:tcW w:w="33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2551E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B54926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A6954BB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5E47A54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5ADAC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3C0E357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6822BA7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9.  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AD16728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F39ED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71429BF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826773E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10.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6B94AE8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7B87C3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79EBDE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B92390F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3A3E8E4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</w:p>
        </w:tc>
        <w:tc>
          <w:tcPr>
            <w:tcW w:w="608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A30CC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84BA8" w:rsidRPr="009842F4" w14:paraId="7D572AF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FE81ECF" w14:textId="77777777" w:rsidR="00C84BA8" w:rsidRPr="009842F4" w:rsidRDefault="00C84BA8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. 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6F2C783" w14:textId="77777777" w:rsidR="00C84BA8" w:rsidRPr="009842F4" w:rsidRDefault="00E027B2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Datum i godina upisa u R</w:t>
            </w:r>
            <w:r w:rsidR="00C84BA8" w:rsidRPr="009842F4">
              <w:rPr>
                <w:rFonts w:ascii="Arial Narrow" w:eastAsia="Arial Unicode MS" w:hAnsi="Arial Narrow" w:cs="Arial"/>
                <w:sz w:val="22"/>
                <w:szCs w:val="22"/>
              </w:rPr>
              <w:t>egistar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udruga</w:t>
            </w:r>
          </w:p>
        </w:tc>
        <w:tc>
          <w:tcPr>
            <w:tcW w:w="2535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CBE09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14:paraId="31734A1E" w14:textId="77777777" w:rsidR="00C84BA8" w:rsidRPr="009842F4" w:rsidRDefault="00C84BA8" w:rsidP="00C84BA8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</w:p>
        </w:tc>
        <w:tc>
          <w:tcPr>
            <w:tcW w:w="15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EEF3BA3" w14:textId="77777777" w:rsidR="00C84BA8" w:rsidRPr="009842F4" w:rsidRDefault="00C84BA8" w:rsidP="00C84BA8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CFB4C8" w14:textId="77777777" w:rsidR="00C84BA8" w:rsidRPr="009842F4" w:rsidRDefault="00C84BA8" w:rsidP="00C84BA8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84BA8" w:rsidRPr="009842F4" w14:paraId="061356B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417CBBA" w14:textId="77777777" w:rsidR="00C84BA8" w:rsidRPr="009842F4" w:rsidRDefault="00C84BA8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FEF666D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(naziv registracijskog tijela)</w:t>
            </w:r>
          </w:p>
        </w:tc>
        <w:tc>
          <w:tcPr>
            <w:tcW w:w="608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944DB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065A42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EF22CBB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BAAC6A5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žiro-računa i naziv banke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(IBAN)</w:t>
            </w:r>
          </w:p>
        </w:tc>
        <w:tc>
          <w:tcPr>
            <w:tcW w:w="6085" w:type="dxa"/>
            <w:gridSpan w:val="2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37113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324E313E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657DD4A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3D132CB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65BD7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4BEE950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CC3E97E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2E17C0A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RNO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04973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47B314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AD6F1C6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3060B6D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Ciljevi osnivanja, sukladno Statutu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12DE9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45125E5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51DCD93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364725E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Svrha i područje djelovanja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4648D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793F9F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CBA502D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2A2B201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(i)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organizacije, sukladno Statutu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39A51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379F8C6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2E9E309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1B78360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Ukupan broj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14:paraId="7837A8B4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članova</w:t>
            </w:r>
          </w:p>
        </w:tc>
        <w:tc>
          <w:tcPr>
            <w:tcW w:w="539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FEF64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6DAC7D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ED9D9F3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68B48A0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od toga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286DD3A8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građana</w:t>
            </w:r>
          </w:p>
        </w:tc>
        <w:tc>
          <w:tcPr>
            <w:tcW w:w="1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D89FB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578333A1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pravnih osoba</w:t>
            </w:r>
          </w:p>
        </w:tc>
        <w:tc>
          <w:tcPr>
            <w:tcW w:w="28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09256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7672B38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2310101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D008046" w14:textId="77777777" w:rsidR="00A60CD4" w:rsidRPr="009842F4" w:rsidRDefault="00B97B1C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uplaćene članarine u prethodnoj godini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5A909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48B0858F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95E4C83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1AA0AD8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na dan prijave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136EBE5D" w14:textId="77777777" w:rsidR="00A60CD4" w:rsidRPr="009842F4" w:rsidRDefault="00A60CD4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određeno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89AA9D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2E62FEAF" w14:textId="77777777" w:rsidR="00A60CD4" w:rsidRPr="009842F4" w:rsidRDefault="00A60CD4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neodređeno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15B83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1128926E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700980A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CD59059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vaša organizacija u sustavu PDV-a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180F8292" w14:textId="77777777" w:rsidR="00A60CD4" w:rsidRPr="009842F4" w:rsidRDefault="00DE4F46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</w:t>
            </w:r>
            <w:r w:rsidR="00A60CD4">
              <w:rPr>
                <w:rFonts w:ascii="Arial Narrow" w:eastAsia="Arial Unicode MS" w:hAnsi="Arial Narrow" w:cs="Arial"/>
                <w:sz w:val="22"/>
                <w:szCs w:val="22"/>
              </w:rPr>
              <w:t>a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10E585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7141E7EB" w14:textId="77777777" w:rsidR="00A60CD4" w:rsidRPr="009842F4" w:rsidRDefault="00DE4F46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</w:t>
            </w:r>
            <w:r w:rsidR="00A60CD4" w:rsidRPr="009842F4">
              <w:rPr>
                <w:rFonts w:ascii="Arial Narrow" w:eastAsia="Arial Unicode MS" w:hAnsi="Arial Narrow" w:cs="Arial"/>
                <w:sz w:val="22"/>
                <w:szCs w:val="22"/>
              </w:rPr>
              <w:t>e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B22F4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12D839A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C864ABE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6EE517D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Ukupno ostvareni prihod organizacije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(upišite iznos)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8E28F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DE4F46" w:rsidRPr="009842F4" w14:paraId="6A8307D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C279960" w14:textId="77777777" w:rsidR="00DE4F46" w:rsidRPr="009842F4" w:rsidRDefault="00DE4F46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633C114" w14:textId="77777777" w:rsidR="00DE4F46" w:rsidRPr="009842F4" w:rsidRDefault="00DE4F46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toga ostvareno 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iznos)</w:t>
            </w:r>
          </w:p>
        </w:tc>
      </w:tr>
      <w:tr w:rsidR="00A60CD4" w:rsidRPr="009842F4" w14:paraId="420B7A3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FD17CD5" w14:textId="77777777" w:rsidR="00A60CD4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2AEBF29" w14:textId="77777777" w:rsidR="00A60CD4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donacija </w:t>
            </w: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državnog proračuna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8622E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4C72117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D5B90D4" w14:textId="77777777" w:rsidR="00A60CD4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CCFE57D" w14:textId="77777777" w:rsidR="00A60CD4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donacija iz proračuna jedinica lokane i područne (regionalne) samouprave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3C965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20D8785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F15D488" w14:textId="77777777" w:rsidR="00A60CD4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387435F" w14:textId="77777777" w:rsidR="00A60CD4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inozemnih vlada i međunarodnih organizacija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03E72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789BADE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B8CEAFC" w14:textId="77777777" w:rsidR="00A60CD4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81F8F6D" w14:textId="77777777" w:rsidR="00A60CD4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trgovačkih društava i ostalih pravnih osoba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E262F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30DB91E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76AF559" w14:textId="77777777" w:rsidR="00A60CD4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e)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D531201" w14:textId="77777777" w:rsidR="00A60CD4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građana i kućanstava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66C74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4B0D352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2793D1B" w14:textId="77777777" w:rsidR="00A60CD4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f)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02A2E1E" w14:textId="77777777" w:rsidR="00A60CD4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povezanih neprofitnih organizacija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811BC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E33E2A" w:rsidRPr="009842F4" w14:paraId="2684DA5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4BD33E5" w14:textId="77777777" w:rsidR="00E33E2A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g)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97CB566" w14:textId="77777777" w:rsidR="00E33E2A" w:rsidRPr="00A360B8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prihoda od članarine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808C2" w14:textId="77777777" w:rsidR="00E33E2A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E33E2A" w:rsidRPr="009842F4" w14:paraId="6115895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1B7EEC0" w14:textId="77777777" w:rsidR="00E33E2A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h)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84F24BA" w14:textId="77777777" w:rsidR="00E33E2A" w:rsidRPr="009842F4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prihoda iz EU fondova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0B968" w14:textId="77777777" w:rsidR="00E33E2A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DE4F46" w:rsidRPr="009842F4" w14:paraId="76E9733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242E883" w14:textId="77777777" w:rsidR="00DE4F46" w:rsidRDefault="00CE3EB2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27.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BDEA084" w14:textId="77777777" w:rsidR="00DE4F46" w:rsidRPr="00A360B8" w:rsidRDefault="00CE3EB2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isplaćen za plaće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0A0E7" w14:textId="77777777" w:rsidR="00DE4F46" w:rsidRPr="009842F4" w:rsidRDefault="00DE4F46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744D69B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4F4FE42" w14:textId="77777777" w:rsidR="00CE3EB2" w:rsidRDefault="00CE3EB2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5CB13B3" w14:textId="77777777" w:rsidR="00CE3EB2" w:rsidRPr="009842F4" w:rsidRDefault="00CE3EB2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isplaćen za naknade drugog dohotka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F9F42" w14:textId="77777777" w:rsidR="00CE3EB2" w:rsidRPr="009842F4" w:rsidRDefault="00CE3EB2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28CC48F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8DE4B6E" w14:textId="77777777" w:rsidR="00CE3EB2" w:rsidRDefault="00CE3EB2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30097CC" w14:textId="77777777"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Podaci o prostoru u kojem organizacija djeluje</w:t>
            </w:r>
          </w:p>
        </w:tc>
      </w:tr>
      <w:tr w:rsidR="00CE3EB2" w:rsidRPr="009842F4" w14:paraId="727CB71F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0184675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E53D3B6" w14:textId="77777777" w:rsidR="00CE3EB2" w:rsidRPr="009842F4" w:rsidRDefault="00FC1CF3" w:rsidP="00CE3EB2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</w:t>
            </w:r>
            <w:r w:rsidR="00CE3EB2"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lastiti prostor 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DEBD1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13DB394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58A0664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B23F3FC" w14:textId="77777777" w:rsidR="00CE3EB2" w:rsidRPr="009842F4" w:rsidRDefault="00FC1CF3" w:rsidP="00CE3EB2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znajmljeni</w:t>
            </w:r>
            <w:r w:rsidR="00CE3EB2"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prostor 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3D339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1DDB8F4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C303CB7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1962AF9" w14:textId="77777777" w:rsidR="00CE3EB2" w:rsidRPr="009842F4" w:rsidRDefault="00FC1CF3" w:rsidP="00CE3EB2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rostor općine/grada/županije/RH</w:t>
            </w:r>
            <w:r w:rsidR="00CE3EB2"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 i iznos mjesečnog  najma)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B5AEA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0CA26513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B14B9EA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30.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52D0A0B" w14:textId="77777777" w:rsidR="00CE3EB2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ukupno odobrenih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bespovratnih potpora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</w:t>
            </w:r>
            <w:r w:rsidRPr="008F1AD3">
              <w:rPr>
                <w:rFonts w:ascii="Arial Narrow" w:eastAsia="Arial Unicode MS" w:hAnsi="Arial Narrow" w:cs="Arial"/>
                <w:sz w:val="22"/>
                <w:szCs w:val="22"/>
              </w:rPr>
              <w:t>godini koja prethodi godini raspisivanja poziva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5E63F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24A3A794" w14:textId="77777777" w:rsidR="001B6906" w:rsidRDefault="001B6906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5857C580" w14:textId="77777777" w:rsidR="001B6906" w:rsidRDefault="001B6906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5A95384B" w14:textId="77777777" w:rsidR="001B6906" w:rsidRDefault="001B6906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1BE71F24" w14:textId="3A4094B2" w:rsidR="001B6906" w:rsidRPr="009842F4" w:rsidRDefault="001B6906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1642077E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D0C37D5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31.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8C6CD7A" w14:textId="77777777"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partnerstva u koja je organizacija uključena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provedbi projekata/programa u trenutku prijave na ovaj natječaj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5BF20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08AEB00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E263094" w14:textId="77777777" w:rsidR="00CE3EB2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32.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A22ACBB" w14:textId="77777777"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Izrađujete li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godišnji izvještaj o radu?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3F494B4A" w14:textId="77777777"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825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DA290D" w14:textId="77777777"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4165C964" w14:textId="77777777"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BC9EE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5B03535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0A43DC9" w14:textId="77777777" w:rsidR="00CE3EB2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7E30CCE" w14:textId="77777777" w:rsidR="00CE3EB2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Ukoliko ste označili odgovor “d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a”, kome ga dostavljate i na koji način ga predstavljate javnosti?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F0AEF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1713C" w:rsidRPr="009842F4" w14:paraId="7D510BA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9A0BBEC" w14:textId="77777777" w:rsidR="00B1713C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656109F" w14:textId="77777777" w:rsidR="00B1713C" w:rsidRDefault="00B1713C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Provodite li neki 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sustav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kvalitete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za neprofitne organizacije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7EC86CF7" w14:textId="77777777" w:rsidR="00B1713C" w:rsidRPr="009842F4" w:rsidRDefault="00B1713C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840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092B53" w14:textId="77777777" w:rsidR="00B1713C" w:rsidRPr="009842F4" w:rsidRDefault="00B1713C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7CD0090F" w14:textId="77777777" w:rsidR="00B1713C" w:rsidRPr="009842F4" w:rsidRDefault="00B1713C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87298" w14:textId="77777777" w:rsidR="00B1713C" w:rsidRPr="009842F4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1713C" w:rsidRPr="009842F4" w14:paraId="6DE4EDA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9390F17" w14:textId="77777777" w:rsidR="00B1713C" w:rsidRPr="009842F4" w:rsidRDefault="00A7306B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D049DEE" w14:textId="77777777" w:rsidR="00B1713C" w:rsidRDefault="00B1713C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Ukoliko ste označili odgovor "d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a", koji sustav i od kada?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B6C43" w14:textId="77777777" w:rsidR="00B1713C" w:rsidRPr="009842F4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1713C" w:rsidRPr="009842F4" w14:paraId="019F268E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27EED8D" w14:textId="77777777" w:rsidR="00B1713C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A6BFCAF" w14:textId="77777777" w:rsidR="00B1713C" w:rsidRPr="009842F4" w:rsidRDefault="00B1713C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Prepoznatljivost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prijavitelja (i partnera ako je primjenjivo)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kroz financirane projekte/programe 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dvije godine koje su prethodile godini raspisivanja </w:t>
            </w:r>
            <w:r w:rsidR="00A7306B">
              <w:rPr>
                <w:rFonts w:ascii="Arial Narrow" w:eastAsia="Arial Unicode MS" w:hAnsi="Arial Narrow" w:cs="Arial"/>
                <w:sz w:val="22"/>
                <w:szCs w:val="22"/>
              </w:rPr>
              <w:t>Natječaja.</w:t>
            </w:r>
          </w:p>
          <w:p w14:paraId="7BC9A3D5" w14:textId="77777777" w:rsidR="00B1713C" w:rsidRPr="009842F4" w:rsidRDefault="00B1713C" w:rsidP="00A7306B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(molimo navedite nazive projekata/programa i tijela državne uprave, odnosno jedinica lokalne i područne (regionalne) samouprave koji su vam odobrili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bespovratne potpore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u </w:t>
            </w:r>
            <w:r w:rsidRPr="00F16CDC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dvije godine koje su prethodile godini raspisivanja </w:t>
            </w:r>
            <w:r w:rsidR="00A7306B">
              <w:rPr>
                <w:rFonts w:ascii="Arial Narrow" w:eastAsia="Arial Unicode MS" w:hAnsi="Arial Narrow" w:cs="Arial"/>
                <w:i/>
                <w:sz w:val="16"/>
                <w:szCs w:val="16"/>
              </w:rPr>
              <w:t>Natječaja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B1713C" w:rsidRPr="009842F4" w14:paraId="5CE8F6B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196D8F2" w14:textId="77777777" w:rsidR="00B1713C" w:rsidRPr="009842F4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35.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30DA112" w14:textId="77777777" w:rsidR="00B1713C" w:rsidRDefault="00B1713C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te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 xml:space="preserve"> podatke o  partnerskoj organizaciji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ukoliko se projekt/program prijavljuje u partnerstvu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(ukoliko je potrebno dodajte nove retke)</w:t>
            </w:r>
          </w:p>
        </w:tc>
      </w:tr>
      <w:tr w:rsidR="00B1713C" w:rsidRPr="009842F4" w14:paraId="47C7300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04DE01C" w14:textId="77777777" w:rsidR="00B1713C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14:paraId="769B8841" w14:textId="77777777" w:rsidR="00B1713C" w:rsidRPr="00A635E0" w:rsidRDefault="007947ED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554DB3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1. PARTNERSKA ORGANIZACIJA </w:t>
            </w:r>
            <w:r w:rsidRPr="007947E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8B59B5" w:rsidRPr="009842F4" w14:paraId="1D7FFFB7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F898316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976ABFA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04625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4B44A64B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281D623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A00E191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(ulica i broj)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A643F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70EBB2D1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3AC6A2F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87245DF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Grad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F49B6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69B69ADF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D37E4C1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44F7817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EB1C4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631C5B76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D6041CB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0C8C7FD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osobe ovlaštene za zastupanje i dužnost koju obavlja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CF414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58238E7F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1EDA08D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435142C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39262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6EDA9E98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71E7042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5C570D1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5B76C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0A2797D6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40330CB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973B417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08FC1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6CF8A0F4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BF8B37A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F0A14C6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BFEBE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0751B5C3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94399FE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17767BC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758E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5FD92217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4B69FFA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D24251E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0CDEE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739AC824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7FDA54C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8BB1F63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FFD71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6C928C78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3FD0318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C6C667D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4C126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455AE198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D23C43D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02C40AF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 organizacije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A6252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4F350776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A8D5D29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C3BB8AD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Ukupno ostvareni  prihod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372349">
              <w:rPr>
                <w:rFonts w:ascii="Arial Narrow" w:eastAsia="Arial Unicode MS" w:hAnsi="Arial Narrow" w:cs="Arial"/>
                <w:sz w:val="22"/>
                <w:szCs w:val="22"/>
              </w:rPr>
              <w:t>u godini koja prethodi godini raspisivanja poziva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882F8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01536A90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06C0984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BB5EA05" w14:textId="77777777" w:rsidR="008B59B5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F65DB" w14:textId="77777777" w:rsidR="008B59B5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75C974CB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82BCE48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395944C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odobrenih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bespovratnih potpora u</w:t>
            </w:r>
            <w:r w:rsidRPr="00372349">
              <w:rPr>
                <w:rFonts w:ascii="Arial Narrow" w:eastAsia="Arial Unicode MS" w:hAnsi="Arial Narrow" w:cs="Arial"/>
                <w:sz w:val="22"/>
                <w:szCs w:val="22"/>
              </w:rPr>
              <w:t xml:space="preserve"> godini koja prethodi godini raspisivanja poziva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6FB74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0B4441D9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C927FEA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B420AB4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Organizacija djeluje u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(označiti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154F0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7CDC2BF2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49EE052" w14:textId="77777777" w:rsidR="008B59B5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E10965C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a) vlastitom prostoru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528D5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13D82D84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58EE870" w14:textId="77777777" w:rsidR="008B59B5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677DE89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b) iznajmljenom prostoru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12368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3BCF85A8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756E79C" w14:textId="77777777" w:rsidR="008B59B5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C003087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c) prostoru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općine/grada/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/RH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2713F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044A78BF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3475CF8" w14:textId="77777777" w:rsidR="008B59B5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3C64EE5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 identifikacijski broj)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D4E87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5992228B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806F9D9" w14:textId="77777777" w:rsidR="008B59B5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EABD817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RNO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/ MBS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/ broj u Sudskom registru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DD787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0FA6F6ED" w14:textId="77777777" w:rsidTr="0099521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564419CB" w14:textId="77777777" w:rsidR="00384E30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lastRenderedPageBreak/>
              <w:t>II</w:t>
            </w:r>
            <w:r w:rsidRPr="009842F4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D9E5EC9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PODACI O PROJEKTU</w:t>
            </w: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/PROGRAMU</w:t>
            </w:r>
          </w:p>
        </w:tc>
      </w:tr>
      <w:tr w:rsidR="00384E30" w:rsidRPr="009842F4" w14:paraId="41CE9CA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35B9487" w14:textId="77777777" w:rsidR="00384E30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B5DBBE3" w14:textId="77777777" w:rsidR="00384E30" w:rsidRDefault="00384E30" w:rsidP="00A7306B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/programa:</w:t>
            </w:r>
          </w:p>
          <w:p w14:paraId="15FDB9D3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7306B" w:rsidRPr="009842F4" w14:paraId="124FB968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5C5BB" w14:textId="77777777" w:rsidR="00A7306B" w:rsidRDefault="00A7306B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2E5BC98C" w14:textId="06AF3DA0" w:rsidR="001B6906" w:rsidRPr="009842F4" w:rsidRDefault="001B6906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Književni susreti, izdavaštvo, izložbe i koncerti</w:t>
            </w:r>
          </w:p>
        </w:tc>
      </w:tr>
      <w:tr w:rsidR="00384E30" w:rsidRPr="009842F4" w14:paraId="58DE4CB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7889171" w14:textId="77777777" w:rsidR="00384E30" w:rsidRPr="009842F4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D405A8A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Tijelo udruge koje je usvojilo projekt/program i datum usvajanja projekta/programa</w:t>
            </w:r>
          </w:p>
        </w:tc>
      </w:tr>
      <w:tr w:rsidR="00384E30" w:rsidRPr="009842F4" w14:paraId="7BAA2EE9" w14:textId="77777777" w:rsidTr="00384E30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0C4D7" w14:textId="77777777" w:rsidR="00384E30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633176DF" w14:textId="0BDBE870" w:rsidR="001B6906" w:rsidRPr="009842F4" w:rsidRDefault="001B6906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30698A6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AD6A20C" w14:textId="77777777" w:rsidR="00384E30" w:rsidRPr="009842F4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7137483" w14:textId="77777777" w:rsidR="00384E30" w:rsidRPr="009842F4" w:rsidRDefault="00384E30" w:rsidP="00FC1CF3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>Sažetak projekta/programa (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 xml:space="preserve">ukratko predstavite osnovne informacije o 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>projekt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>u/programu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najviše 30 riječi)</w:t>
            </w:r>
          </w:p>
        </w:tc>
      </w:tr>
      <w:tr w:rsidR="00384E30" w:rsidRPr="009842F4" w14:paraId="613EB4F7" w14:textId="77777777" w:rsidTr="00384E30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E54F9" w14:textId="77777777" w:rsidR="00A3372A" w:rsidRPr="009842F4" w:rsidRDefault="00A3372A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12BDE52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DB13FC6" w14:textId="77777777" w:rsidR="00384E30" w:rsidRPr="009842F4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3E852D0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 u mjesecima:</w:t>
            </w:r>
          </w:p>
        </w:tc>
      </w:tr>
      <w:tr w:rsidR="00384E30" w:rsidRPr="009842F4" w14:paraId="5B986409" w14:textId="77777777" w:rsidTr="00384E30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C0E97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3E3E663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0429B6B" w14:textId="77777777" w:rsidR="00384E30" w:rsidRPr="009842F4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6510BCD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Područje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područje društvenog djelovanja i javnu politiku na koju se odnosi projekt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384E30" w:rsidRPr="009842F4" w14:paraId="32EC0CC7" w14:textId="77777777" w:rsidTr="00384E30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4B476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2CC1C3D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4B2F627" w14:textId="77777777" w:rsidR="00384E30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099F111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Zemljopisno područje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(označite i/ili dopišite</w:t>
            </w:r>
            <w:r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 xml:space="preserve"> po potrebi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)</w:t>
            </w:r>
          </w:p>
        </w:tc>
      </w:tr>
      <w:tr w:rsidR="00384E30" w:rsidRPr="009842F4" w14:paraId="4558CCB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081C39B" w14:textId="77777777" w:rsidR="00384E30" w:rsidRDefault="00384E30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39C366" w14:textId="77777777" w:rsidR="00384E30" w:rsidRPr="009842F4" w:rsidRDefault="00384E30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83" w:type="dxa"/>
            <w:gridSpan w:val="3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C09F716" w14:textId="77777777" w:rsidR="00384E30" w:rsidRPr="009842F4" w:rsidRDefault="00384E30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područje cijele Republike Hrvatske</w:t>
            </w:r>
          </w:p>
        </w:tc>
      </w:tr>
      <w:tr w:rsidR="00384E30" w:rsidRPr="009842F4" w14:paraId="52A4781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AB24FC5" w14:textId="77777777" w:rsidR="00384E30" w:rsidRDefault="00384E30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AB456F" w14:textId="77777777" w:rsidR="00384E30" w:rsidRPr="009842F4" w:rsidRDefault="00384E30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83" w:type="dxa"/>
            <w:gridSpan w:val="3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6937962" w14:textId="77777777" w:rsidR="00384E30" w:rsidRPr="009842F4" w:rsidRDefault="00384E30" w:rsidP="00384E30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 razini županije (upišite jednu ili više županija u kojima se provodi projekt/program)</w:t>
            </w:r>
          </w:p>
        </w:tc>
      </w:tr>
      <w:tr w:rsidR="00384E30" w:rsidRPr="009842F4" w14:paraId="32B77D9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A9F31B8" w14:textId="77777777" w:rsidR="00384E30" w:rsidRDefault="00384E30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4317E5" w14:textId="77777777" w:rsidR="00384E30" w:rsidRPr="009842F4" w:rsidRDefault="00384E30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83" w:type="dxa"/>
            <w:gridSpan w:val="3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0F85A92" w14:textId="77777777" w:rsidR="00384E30" w:rsidRDefault="00384E30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 razini jedne ili više jedinice lokalne samouprave (općina/grad)</w:t>
            </w:r>
          </w:p>
        </w:tc>
      </w:tr>
      <w:tr w:rsidR="00774104" w:rsidRPr="009842F4" w14:paraId="3F9E54A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459C892" w14:textId="77777777" w:rsidR="00774104" w:rsidRDefault="00774104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4668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3706427" w14:textId="77777777" w:rsidR="00774104" w:rsidRPr="009842F4" w:rsidRDefault="00774104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potreban za provedbu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/programa:</w:t>
            </w:r>
          </w:p>
        </w:tc>
        <w:tc>
          <w:tcPr>
            <w:tcW w:w="4915" w:type="dxa"/>
            <w:gridSpan w:val="2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F0136" w14:textId="77777777" w:rsidR="00774104" w:rsidRPr="009842F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74104" w:rsidRPr="009842F4" w14:paraId="696942D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8234571" w14:textId="77777777" w:rsidR="00774104" w:rsidRDefault="00774104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7.1.</w:t>
            </w:r>
          </w:p>
        </w:tc>
        <w:tc>
          <w:tcPr>
            <w:tcW w:w="4668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C2BDCAA" w14:textId="77777777" w:rsidR="00774104" w:rsidRPr="009842F4" w:rsidRDefault="00774104" w:rsidP="00370A8D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Iznos koji se traži od </w:t>
            </w:r>
            <w:r w:rsidR="00B97B1C">
              <w:rPr>
                <w:rFonts w:ascii="Arial Narrow" w:eastAsia="Arial Unicode MS" w:hAnsi="Arial Narrow" w:cs="Arial"/>
                <w:sz w:val="22"/>
                <w:szCs w:val="22"/>
              </w:rPr>
              <w:t xml:space="preserve">Grada </w:t>
            </w:r>
            <w:r w:rsidR="00370A8D">
              <w:rPr>
                <w:rFonts w:ascii="Arial Narrow" w:eastAsia="Arial Unicode MS" w:hAnsi="Arial Narrow" w:cs="Arial"/>
                <w:sz w:val="22"/>
                <w:szCs w:val="22"/>
              </w:rPr>
              <w:t>Garešnica</w:t>
            </w:r>
          </w:p>
        </w:tc>
        <w:tc>
          <w:tcPr>
            <w:tcW w:w="4915" w:type="dxa"/>
            <w:gridSpan w:val="2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D2CB6" w14:textId="77777777" w:rsidR="00774104" w:rsidRPr="009842F4" w:rsidRDefault="00774104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6130F5A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63634B6" w14:textId="77777777" w:rsidR="00384E30" w:rsidRDefault="00384E30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7.2.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890CE3B" w14:textId="77777777" w:rsidR="00384E30" w:rsidRDefault="00384E30" w:rsidP="00384E30">
            <w:pPr>
              <w:snapToGrid w:val="0"/>
              <w:jc w:val="both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za provedbu 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>zatražen ili osiguran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iznos 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(tijela državne uprave i/ili jedinice lokalne i pod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ručne (regionalne) samouprave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, iz fondova Europske unije ili od drugih donatora za provedbu ovog projekta (navesti ukupne iznose za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prijavitelje i partnere ako ih imaju i dodati potrebne retke u obrascu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  <w:p w14:paraId="16449C68" w14:textId="77777777" w:rsidR="00384E30" w:rsidRPr="009842F4" w:rsidRDefault="00384E30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74104" w:rsidRPr="009842F4" w14:paraId="5B925C7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E4C1601" w14:textId="77777777" w:rsidR="00774104" w:rsidRDefault="00774104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7F4E926" w14:textId="77777777" w:rsidR="00774104" w:rsidRPr="009842F4" w:rsidRDefault="00774104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3643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A126E7" w14:textId="77777777" w:rsidR="00774104" w:rsidRPr="009842F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65E4C6D" w14:textId="77777777" w:rsidR="00774104" w:rsidRPr="009842F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4089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6C9A4" w14:textId="77777777" w:rsidR="00774104" w:rsidRPr="009842F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1546444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8F20A70" w14:textId="77777777" w:rsidR="00384E30" w:rsidRDefault="00384E30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8872FED" w14:textId="77777777" w:rsidR="00384E30" w:rsidRDefault="00384E30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Ako je odgovor na prethodno pitanje da,</w:t>
            </w:r>
            <w:r w:rsidR="0077410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navesti koliko je sredstava traženo, a koliko odobreno od pojedinog davatelja financijskih sredstava (dodati nove retke po potrebi):</w:t>
            </w:r>
          </w:p>
        </w:tc>
      </w:tr>
      <w:tr w:rsidR="00774104" w:rsidRPr="009842F4" w14:paraId="5BDA939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3B645F0" w14:textId="77777777" w:rsidR="00774104" w:rsidRDefault="00774104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83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2A5E27A" w14:textId="77777777" w:rsidR="00774104" w:rsidRDefault="00774104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koga zatraženo:</w:t>
            </w:r>
          </w:p>
        </w:tc>
        <w:tc>
          <w:tcPr>
            <w:tcW w:w="251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EE3770" w14:textId="77777777" w:rsidR="0077410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317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DD1AAB6" w14:textId="77777777" w:rsidR="0077410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zatraženih sredstava:</w:t>
            </w:r>
          </w:p>
        </w:tc>
        <w:tc>
          <w:tcPr>
            <w:tcW w:w="29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EFF07" w14:textId="77777777" w:rsidR="0077410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74104" w:rsidRPr="009842F4" w14:paraId="5DB90B2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B5C34C2" w14:textId="77777777" w:rsidR="00774104" w:rsidRDefault="00774104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83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B60E5D2" w14:textId="77777777" w:rsidR="00774104" w:rsidRDefault="00774104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koga dobiveno:</w:t>
            </w:r>
          </w:p>
        </w:tc>
        <w:tc>
          <w:tcPr>
            <w:tcW w:w="251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5D8021" w14:textId="77777777" w:rsidR="0077410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317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1095FD6" w14:textId="77777777" w:rsidR="0077410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odobrenih sredstava:</w:t>
            </w:r>
          </w:p>
        </w:tc>
        <w:tc>
          <w:tcPr>
            <w:tcW w:w="29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E5327" w14:textId="77777777" w:rsidR="0077410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74104" w:rsidRPr="009842F4" w14:paraId="2766A04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EECFCE2" w14:textId="77777777" w:rsidR="00774104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4AE224D" w14:textId="77777777" w:rsidR="00774104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Navedite način na ko</w:t>
            </w:r>
            <w:r w:rsidR="006E5D0E">
              <w:rPr>
                <w:rFonts w:ascii="Arial Narrow" w:eastAsia="Arial Unicode MS" w:hAnsi="Arial Narrow" w:cs="Arial"/>
                <w:sz w:val="22"/>
                <w:szCs w:val="22"/>
              </w:rPr>
              <w:t xml:space="preserve">ji ste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došli do procjene potreba koje namjeravate riješiti ovim projektom, a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na temelju koje ste pripremili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prijedlog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a/programa?</w:t>
            </w:r>
          </w:p>
        </w:tc>
      </w:tr>
      <w:tr w:rsidR="00BC1C1A" w:rsidRPr="009842F4" w14:paraId="15732C45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01931" w14:textId="77777777" w:rsidR="00BC1C1A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30DB758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E7600C5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9.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0087E21" w14:textId="77777777" w:rsidR="00BC1C1A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Navedite i opišite ciljeve koji se namjeravaju ostvariti provedbom predloženog projekta/programa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BC1C1A" w:rsidRPr="009842F4" w14:paraId="6A1735A7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7B492" w14:textId="77777777" w:rsidR="00BC1C1A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5119458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772482C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647872B" w14:textId="77777777" w:rsidR="00BC1C1A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Opišite očekivani utjecaj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 xml:space="preserve"> – na koji će način projekt utjecati na ciljanu skupinu i krajnje korisnike u dugoročnom razdoblju.</w:t>
            </w:r>
          </w:p>
        </w:tc>
      </w:tr>
      <w:tr w:rsidR="00BC1C1A" w:rsidRPr="009842F4" w14:paraId="2D6F123C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D1BC4" w14:textId="77777777" w:rsidR="00BC1C1A" w:rsidRPr="00E027D8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5D3C976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91B4E15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78F3DA4" w14:textId="77777777" w:rsidR="00BC1C1A" w:rsidRPr="00E027D8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provođenja vašeg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BC1C1A" w:rsidRPr="009842F4" w14:paraId="2FDC0677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8B6DC" w14:textId="77777777" w:rsidR="00BC1C1A" w:rsidRPr="009842F4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1E6203A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6F0D67A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12.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060D899" w14:textId="77777777" w:rsidR="00BC1C1A" w:rsidRPr="009842F4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1040B1">
              <w:rPr>
                <w:rFonts w:ascii="Arial Narrow" w:eastAsia="Arial Unicode MS" w:hAnsi="Arial Narrow" w:cs="Arial"/>
                <w:sz w:val="22"/>
                <w:szCs w:val="22"/>
              </w:rPr>
              <w:t xml:space="preserve">Objasnite na koji način i kojim sadržajima predloženi projekt/program doprinosi ostvarenju općeg i posebnih ciljeva utvrđenih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pozivom ili natječajem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BC1C1A" w:rsidRPr="009842F4" w14:paraId="67E10E4E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20B1C" w14:textId="77777777" w:rsidR="00BC1C1A" w:rsidRPr="009842F4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76C3939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FEEBE12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ab/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4FE9C6B" w14:textId="77777777" w:rsidR="00BC1C1A" w:rsidRPr="009842F4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 xml:space="preserve">Detaljan opis projekta/programa </w:t>
            </w: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najviše 2000 znakova</w:t>
            </w: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</w:tr>
      <w:tr w:rsidR="00BC1C1A" w:rsidRPr="009842F4" w14:paraId="7D66DABD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18562" w14:textId="77777777" w:rsidR="00BC1C1A" w:rsidRPr="007606F3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0831C87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DE27234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14.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3442450" w14:textId="77777777" w:rsidR="00BC1C1A" w:rsidRPr="007606F3" w:rsidRDefault="00BC1C1A" w:rsidP="004200EB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 xml:space="preserve">Tko su ciljane skupine </w:t>
            </w:r>
            <w:r w:rsidR="004200EB">
              <w:rPr>
                <w:rFonts w:ascii="Arial Narrow" w:eastAsia="Arial Unicode MS" w:hAnsi="Arial Narrow" w:cs="Arial"/>
                <w:sz w:val="22"/>
                <w:szCs w:val="22"/>
              </w:rPr>
              <w:t>(skupine</w:t>
            </w:r>
            <w:r w:rsidR="004200EB"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koju projektne</w:t>
            </w:r>
            <w:r w:rsid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/programske </w:t>
            </w:r>
            <w:r w:rsidR="004200EB" w:rsidRPr="004200EB">
              <w:rPr>
                <w:rFonts w:ascii="Arial Narrow" w:eastAsia="Arial Unicode MS" w:hAnsi="Arial Narrow" w:cs="Arial"/>
                <w:sz w:val="22"/>
                <w:szCs w:val="22"/>
              </w:rPr>
              <w:t>aktivnosti izravno utječu</w:t>
            </w:r>
            <w:r w:rsidR="004200EB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  <w:r w:rsidR="004200EB"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obuhvaćene projektom, njihov broj i struktura (npr. po dobi, spolu i sl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)? Na koji su način obuhvaćeni projektom?</w:t>
            </w:r>
            <w:r>
              <w:t xml:space="preserve"> </w:t>
            </w:r>
          </w:p>
        </w:tc>
      </w:tr>
      <w:tr w:rsidR="00BC1C1A" w:rsidRPr="009842F4" w14:paraId="3E45418A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32D14" w14:textId="77777777" w:rsidR="00BC1C1A" w:rsidRPr="00BC1C1A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429C41C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1F02CEB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15.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5F7E86B" w14:textId="77777777" w:rsidR="00BC1C1A" w:rsidRPr="00BC1C1A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>Tko su krajnji korisnici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</w:t>
            </w:r>
            <w:r w:rsidR="004200EB">
              <w:rPr>
                <w:rFonts w:ascii="Arial Narrow" w:eastAsia="Arial Unicode MS" w:hAnsi="Arial Narrow" w:cs="Arial"/>
                <w:sz w:val="22"/>
                <w:szCs w:val="22"/>
              </w:rPr>
              <w:t>p</w:t>
            </w:r>
            <w:r w:rsidR="004200EB"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ojedinci, skupine, organizacije koje nisu izravno uključene u provedbu projekta, već </w:t>
            </w:r>
            <w:r w:rsidR="004200EB">
              <w:rPr>
                <w:rFonts w:ascii="Arial Narrow" w:eastAsia="Arial Unicode MS" w:hAnsi="Arial Narrow" w:cs="Arial"/>
                <w:sz w:val="22"/>
                <w:szCs w:val="22"/>
              </w:rPr>
              <w:t>on na njih ima posredan utjecaj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 xml:space="preserve">? Na koji način će projekt na njih utjecati? </w:t>
            </w:r>
            <w:r w:rsidRPr="004C277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(molimo detaljan opis)</w:t>
            </w:r>
          </w:p>
        </w:tc>
      </w:tr>
      <w:tr w:rsidR="00BC1C1A" w:rsidRPr="009842F4" w14:paraId="09EE5266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4C8F5" w14:textId="77777777" w:rsidR="00BC1C1A" w:rsidRPr="0005072D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02EBECF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6DBBC0B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16.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6C9B330" w14:textId="77777777" w:rsidR="00BC1C1A" w:rsidRPr="0005072D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D51A16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glavne aktivnosti koje ćete provoditi, njihove nositelje, očekivane rezultate, vremensko razdoblje provedbe te koje ćete  metode primijeniti u provedbi projekta </w:t>
            </w:r>
            <w:r w:rsidRPr="00EA4E42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proširite tablicu)</w:t>
            </w:r>
            <w:r w:rsidRPr="00D51A16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BC1C1A" w:rsidRPr="009842F4" w14:paraId="6521C90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FEE7FDF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40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BAC5412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Aktivnost</w:t>
            </w:r>
          </w:p>
        </w:tc>
        <w:tc>
          <w:tcPr>
            <w:tcW w:w="167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D222103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Nositelj</w:t>
            </w:r>
          </w:p>
        </w:tc>
        <w:tc>
          <w:tcPr>
            <w:tcW w:w="168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1594E47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Metode provedbe aktivnosti</w:t>
            </w: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A1CB9A2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Vremensko razdoblje</w:t>
            </w: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B0A4C66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Očekivani rezultati</w:t>
            </w:r>
          </w:p>
        </w:tc>
      </w:tr>
      <w:tr w:rsidR="00BC1C1A" w:rsidRPr="009842F4" w14:paraId="20EE8598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293767" w14:textId="77777777" w:rsidR="00BC1C1A" w:rsidRDefault="00706D98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240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43F56EA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67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CF62971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68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AA0DD79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85D2387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8D135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07025085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87D98E" w14:textId="77777777" w:rsidR="00BC1C1A" w:rsidRDefault="00706D98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240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BB20569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67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7866B7B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68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AD61B88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2EB260B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F54BC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75E9D7ED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D7B5D6" w14:textId="77777777" w:rsidR="00BC1C1A" w:rsidRDefault="00706D98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...</w:t>
            </w:r>
          </w:p>
        </w:tc>
        <w:tc>
          <w:tcPr>
            <w:tcW w:w="240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467DA6E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67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F3376B8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68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45E32A1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CC936C2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69C5F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4FE5DB8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70DA333" w14:textId="77777777" w:rsidR="00BC1C1A" w:rsidRDefault="00F470EB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13A97FE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te koji je najzastupljeniji tip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aktivnosti koji se provodi u projektu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/programu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706D98" w:rsidRPr="009842F4" w14:paraId="21A366F4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3348A" w14:textId="77777777" w:rsidR="00706D98" w:rsidRPr="00D51A16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F470EB" w:rsidRPr="009842F4" w14:paraId="77FAE1E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4B169CC" w14:textId="77777777" w:rsidR="00F470EB" w:rsidRDefault="00F470EB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53471B3" w14:textId="77777777" w:rsidR="00F470EB" w:rsidRPr="00D51A16" w:rsidRDefault="00F470EB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Navedite koji se dodatni tip aktivnosti provodi u projektu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/programu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706D98" w:rsidRPr="009842F4" w14:paraId="2E6F23BD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84655" w14:textId="77777777" w:rsidR="00706D98" w:rsidRPr="00D51A16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4160310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8BAE30C" w14:textId="77777777" w:rsidR="00706D98" w:rsidRDefault="00706D98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4A537F3" w14:textId="77777777" w:rsidR="00706D98" w:rsidRPr="00D51A16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Akcijski plan </w:t>
            </w:r>
            <w:r w:rsidR="00EA4E42">
              <w:rPr>
                <w:rFonts w:ascii="Arial Narrow" w:eastAsia="Arial Unicode MS" w:hAnsi="Arial Narrow" w:cs="Arial"/>
                <w:sz w:val="22"/>
                <w:szCs w:val="22"/>
              </w:rPr>
              <w:t xml:space="preserve">– navedite ime aktivnosti i označite kada će se ona provoditi te tko je odgovoran za njezinu provedbu (organizacija prijavitelj, ili partner) </w:t>
            </w:r>
            <w:r w:rsidRPr="00EA4E42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proširite tablicu)</w:t>
            </w:r>
            <w:r w:rsidR="0062464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.</w:t>
            </w:r>
          </w:p>
        </w:tc>
      </w:tr>
      <w:tr w:rsidR="00706D98" w:rsidRPr="009842F4" w14:paraId="6AAB7DFB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CBE3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Prvo polugodište provedbe projekta</w:t>
            </w:r>
          </w:p>
        </w:tc>
      </w:tr>
      <w:tr w:rsidR="00706D98" w:rsidRPr="009842F4" w14:paraId="607D320F" w14:textId="77777777" w:rsidTr="0083071B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00D0111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Aktivnost</w:t>
            </w:r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DEEBED2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Mjesec provedbe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B1B495D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0DA7524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7CC9F66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00BE42B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33D36D7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E6D9B44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A4C48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Odgovorna organizacija</w:t>
            </w:r>
          </w:p>
        </w:tc>
      </w:tr>
      <w:tr w:rsidR="00706D98" w:rsidRPr="009842F4" w14:paraId="20DAEC49" w14:textId="77777777" w:rsidTr="0083071B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DF6435D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Aktivnost </w:t>
            </w:r>
            <w:proofErr w:type="spellStart"/>
            <w:r>
              <w:rPr>
                <w:rFonts w:ascii="Arial Narrow" w:eastAsia="Arial Unicode MS" w:hAnsi="Arial Narrow" w:cs="Arial"/>
                <w:sz w:val="22"/>
                <w:szCs w:val="22"/>
              </w:rPr>
              <w:t>xy</w:t>
            </w:r>
            <w:proofErr w:type="spellEnd"/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B831F6D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0596DDD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1D8AC3F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054DB7B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274DB6B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8127AA1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7F73566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86BC3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4D1DCFAB" w14:textId="77777777" w:rsidTr="0083071B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A77B33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...</w:t>
            </w:r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92DFC5C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4375566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D40D30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70AA9E7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24D6FC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3587A1C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51419E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BC8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2D566B4D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4ACD0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Drugo polugodište provedbe projekta</w:t>
            </w:r>
          </w:p>
        </w:tc>
      </w:tr>
      <w:tr w:rsidR="00706D98" w:rsidRPr="009842F4" w14:paraId="5BEF9245" w14:textId="77777777" w:rsidTr="0083071B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75F243D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Aktivnost </w:t>
            </w:r>
            <w:proofErr w:type="spellStart"/>
            <w:r>
              <w:rPr>
                <w:rFonts w:ascii="Arial Narrow" w:eastAsia="Arial Unicode MS" w:hAnsi="Arial Narrow" w:cs="Arial"/>
                <w:sz w:val="22"/>
                <w:szCs w:val="22"/>
              </w:rPr>
              <w:t>xy</w:t>
            </w:r>
            <w:proofErr w:type="spellEnd"/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7FE2C00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Mjesec provedbe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CEACECB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</w:t>
            </w: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70C36EF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8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AA44BF7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9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C02EDBD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10</w:t>
            </w: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7674F89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11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1633FD7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12</w:t>
            </w: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50BB8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Odgovorna organizacija</w:t>
            </w:r>
          </w:p>
        </w:tc>
      </w:tr>
      <w:tr w:rsidR="00706D98" w:rsidRPr="009842F4" w14:paraId="3A41A0C7" w14:textId="77777777" w:rsidTr="0083071B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0CB47A5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...</w:t>
            </w:r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18851F7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5BD6671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E0FE49B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2C1C2D6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E5C4BE2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5D7E329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6326F5D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729F6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1C69505F" w14:textId="77777777" w:rsidTr="0083071B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2C1C70A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EFD8ED1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05CCD02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331917B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A6E7A9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1121F47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F46BB50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78CC1B4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007D6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3312B4A0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D05C3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eastAsia="Arial Unicode MS" w:hAnsi="Arial Narrow" w:cs="Arial"/>
                <w:sz w:val="22"/>
                <w:szCs w:val="22"/>
              </w:rPr>
              <w:t>xy</w:t>
            </w:r>
            <w:proofErr w:type="spellEnd"/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polugodište provedbe projekta</w:t>
            </w:r>
          </w:p>
        </w:tc>
      </w:tr>
      <w:tr w:rsidR="00706D98" w:rsidRPr="009842F4" w14:paraId="6FEA2C44" w14:textId="77777777" w:rsidTr="0083071B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FA82D19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Aktivnost </w:t>
            </w:r>
            <w:proofErr w:type="spellStart"/>
            <w:r>
              <w:rPr>
                <w:rFonts w:ascii="Arial Narrow" w:eastAsia="Arial Unicode MS" w:hAnsi="Arial Narrow" w:cs="Arial"/>
                <w:sz w:val="22"/>
                <w:szCs w:val="22"/>
              </w:rPr>
              <w:t>xy</w:t>
            </w:r>
            <w:proofErr w:type="spellEnd"/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1D70328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Mjesec provedbe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0A0DEBC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68DBDE5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6BACDBD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7739372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7EC3056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B074EBA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3F63C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Odgovorna organizacija</w:t>
            </w:r>
          </w:p>
        </w:tc>
      </w:tr>
      <w:tr w:rsidR="004B4527" w:rsidRPr="009842F4" w14:paraId="69FBC3EC" w14:textId="77777777" w:rsidTr="00995214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5B1300E" w14:textId="77777777" w:rsidR="004B4527" w:rsidRDefault="004B4527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98D4C98" w14:textId="77777777" w:rsidR="004B4527" w:rsidRDefault="004B4527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CC0564F" w14:textId="77777777" w:rsidR="004B4527" w:rsidRDefault="004B4527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BBEE8A" w14:textId="77777777" w:rsidR="004B4527" w:rsidRDefault="004B4527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9BAF5CD" w14:textId="77777777" w:rsidR="004B4527" w:rsidRDefault="004B4527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74B93A" w14:textId="77777777" w:rsidR="004B4527" w:rsidRDefault="004B4527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CF2B45E" w14:textId="77777777" w:rsidR="004B4527" w:rsidRDefault="004B4527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5FE733B" w14:textId="77777777" w:rsidR="004B4527" w:rsidRDefault="004B4527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CA7" w14:textId="77777777" w:rsidR="004B4527" w:rsidRDefault="004B4527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2D93522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A982C3E" w14:textId="77777777" w:rsidR="00706D98" w:rsidRDefault="00727351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20.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AE63BDD" w14:textId="77777777" w:rsidR="00706D98" w:rsidRDefault="00727351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7606F3">
              <w:rPr>
                <w:rFonts w:ascii="Arial Narrow" w:eastAsia="Arial Unicode MS" w:hAnsi="Arial Narrow" w:cs="Arial"/>
                <w:sz w:val="22"/>
                <w:szCs w:val="22"/>
                <w:shd w:val="clear" w:color="auto" w:fill="FFFFCC"/>
              </w:rPr>
              <w:t>Odgovorne osobe za provedbu projekta/programa</w:t>
            </w:r>
          </w:p>
        </w:tc>
      </w:tr>
      <w:tr w:rsidR="00DE50A6" w:rsidRPr="009842F4" w14:paraId="583DD081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7C32C83" w14:textId="77777777" w:rsidR="00DE50A6" w:rsidRDefault="00DE50A6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259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58F539C" w14:textId="77777777" w:rsidR="00DE50A6" w:rsidRDefault="00DE50A6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Voditeljica / voditelj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e i prezime i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priložite</w:t>
            </w:r>
            <w:r w:rsidR="006E5D0E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životopis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3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78673" w14:textId="77777777" w:rsidR="00DE50A6" w:rsidRDefault="00DE50A6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DE50A6" w:rsidRPr="009842F4" w14:paraId="0B464829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674BFD3" w14:textId="77777777" w:rsidR="00DE50A6" w:rsidRDefault="00225611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259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7EFEF1F" w14:textId="77777777" w:rsidR="00DE50A6" w:rsidRDefault="00DE50A6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Izvoditelji/</w:t>
            </w:r>
            <w:proofErr w:type="spellStart"/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ce</w:t>
            </w:r>
            <w:proofErr w:type="spellEnd"/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ime, prezime, opis dosadašnjeg iskustva i kvalifikacije)</w:t>
            </w:r>
          </w:p>
        </w:tc>
        <w:tc>
          <w:tcPr>
            <w:tcW w:w="6991" w:type="dxa"/>
            <w:gridSpan w:val="3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56090" w14:textId="77777777" w:rsidR="00DE50A6" w:rsidRDefault="00DE50A6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0C488006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24B0A30" w14:textId="77777777" w:rsidR="008115ED" w:rsidRDefault="008115ED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21.</w:t>
            </w:r>
          </w:p>
        </w:tc>
        <w:tc>
          <w:tcPr>
            <w:tcW w:w="259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3D29D3E" w14:textId="77777777" w:rsidR="008115ED" w:rsidRPr="009842F4" w:rsidRDefault="008115ED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volontera koji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(navedite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broj volontera i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broj predviđenih volonterskih sati u projektu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3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72A24" w14:textId="77777777" w:rsidR="008115ED" w:rsidRDefault="008115ED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1EBA0321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4640A98" w14:textId="77777777" w:rsidR="008115ED" w:rsidRDefault="008115ED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259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CF74DB3" w14:textId="77777777" w:rsidR="008115ED" w:rsidRPr="009842F4" w:rsidRDefault="008115ED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Opis aktivnosti koje će volonteri provoditi u provedbi projekta (za svaku kategoriju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i vrstu 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volontersk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og rada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  <w:tc>
          <w:tcPr>
            <w:tcW w:w="6991" w:type="dxa"/>
            <w:gridSpan w:val="3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C95C1" w14:textId="77777777" w:rsidR="008115ED" w:rsidRDefault="008115ED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76C25AA4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116BFAF" w14:textId="77777777" w:rsidR="008115ED" w:rsidRDefault="008115ED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23.</w:t>
            </w:r>
          </w:p>
        </w:tc>
        <w:tc>
          <w:tcPr>
            <w:tcW w:w="259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0C48D57" w14:textId="77777777" w:rsidR="008115ED" w:rsidRPr="00E027D8" w:rsidRDefault="008115ED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osoba koje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 w:rsidRPr="0005072D">
              <w:rPr>
                <w:rFonts w:ascii="Arial Narrow" w:eastAsia="Arial Unicode MS" w:hAnsi="Arial Narrow" w:cs="Arial"/>
                <w:sz w:val="16"/>
                <w:szCs w:val="16"/>
              </w:rPr>
              <w:t>navesti za sve organizacije</w:t>
            </w: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  <w:tc>
          <w:tcPr>
            <w:tcW w:w="6991" w:type="dxa"/>
            <w:gridSpan w:val="3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F2A9B" w14:textId="77777777" w:rsidR="008115ED" w:rsidRDefault="008115ED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17A53BCC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91C39B8" w14:textId="77777777" w:rsidR="008115ED" w:rsidRDefault="008115ED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24.</w:t>
            </w:r>
          </w:p>
        </w:tc>
        <w:tc>
          <w:tcPr>
            <w:tcW w:w="259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ADF104C" w14:textId="77777777" w:rsidR="008115ED" w:rsidRPr="008115ED" w:rsidRDefault="008115ED" w:rsidP="00384E30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Vanjski/e stručni/e suradnici/</w:t>
            </w:r>
            <w:proofErr w:type="spellStart"/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ce</w:t>
            </w:r>
            <w:proofErr w:type="spellEnd"/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koji/e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(upisati ime, prezime i područje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stručnog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djelovanja)</w:t>
            </w:r>
          </w:p>
        </w:tc>
        <w:tc>
          <w:tcPr>
            <w:tcW w:w="6991" w:type="dxa"/>
            <w:gridSpan w:val="3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12641" w14:textId="77777777" w:rsidR="008115ED" w:rsidRDefault="008115ED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5D5A0D3D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8F3ACB8" w14:textId="77777777" w:rsidR="008115ED" w:rsidRDefault="004B4527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25.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735DDBD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Kratak opis iskustava, postignuća i sposobnosti organizacije - prijavitelja da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samostalno ili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 suradnji s partnerskim </w:t>
            </w:r>
          </w:p>
          <w:p w14:paraId="6888A620" w14:textId="77777777" w:rsidR="008115ED" w:rsidRDefault="008115ED" w:rsidP="006B1C30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organizacijama </w:t>
            </w:r>
            <w:r w:rsidR="006B1C30">
              <w:rPr>
                <w:rFonts w:ascii="Arial Narrow" w:eastAsia="Arial Unicode MS" w:hAnsi="Arial Narrow" w:cs="Arial"/>
                <w:sz w:val="22"/>
                <w:szCs w:val="22"/>
              </w:rPr>
              <w:t xml:space="preserve">(ako je primjenjivo)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provede predloženi 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>rijašnje i sadašnje aktivnosti/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projekte/programe koje organizacija 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prijavitelj i partneri provode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koji utjecaj u području relevantnom za ovaj natječaj imaju aktivnosti organizacij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>a prijavitelja i partnera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s kim organizacij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>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prijavitelja i partnera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surađuj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>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u provedbi svojih aktivnosti, tko je do sada financirao/donirao/sponz</w:t>
            </w:r>
            <w:r w:rsidR="0062464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orirao aktivnosti organizacij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>a</w:t>
            </w:r>
            <w:r w:rsidR="0062464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).</w:t>
            </w:r>
          </w:p>
        </w:tc>
      </w:tr>
      <w:tr w:rsidR="008115ED" w:rsidRPr="009842F4" w14:paraId="319ADAB2" w14:textId="77777777" w:rsidTr="0083071B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AC16A" w14:textId="77777777" w:rsidR="008115ED" w:rsidRPr="009842F4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53B9A5FD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CC4BAAE" w14:textId="77777777" w:rsidR="008115ED" w:rsidRDefault="004B4527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26</w:t>
            </w:r>
            <w:r w:rsidR="008115E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23A5AC9" w14:textId="77777777" w:rsidR="008115ED" w:rsidRPr="009842F4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Provodi li se </w:t>
            </w:r>
            <w:r w:rsidRPr="00203592">
              <w:rPr>
                <w:rFonts w:ascii="Arial Narrow" w:eastAsia="Arial Unicode MS" w:hAnsi="Arial Narrow" w:cs="Arial"/>
                <w:sz w:val="22"/>
                <w:szCs w:val="22"/>
              </w:rPr>
              <w:t>projekt/program u partnerstvu?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 </w:t>
            </w:r>
            <w:r w:rsidRPr="00203592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u slučaju potvrdnog odgovora, odgovoriti na pitanja 25. – 26.)</w:t>
            </w:r>
          </w:p>
        </w:tc>
      </w:tr>
      <w:tr w:rsidR="008115ED" w:rsidRPr="009842F4" w14:paraId="76151794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421B401" w14:textId="77777777" w:rsidR="008115ED" w:rsidRDefault="008115ED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29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C033CB6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2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33D14B7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15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950A165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585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C95A1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7344BA1A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2367DA8" w14:textId="77777777" w:rsidR="008115ED" w:rsidRDefault="004B4527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27</w:t>
            </w:r>
            <w:r w:rsidR="008115E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F7F574C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Kako i zašto je došlo do povezivanja partnerskih organizacija koje prijavljuju ovaj zajednički 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</w:tr>
      <w:tr w:rsidR="008115ED" w:rsidRPr="009842F4" w14:paraId="7216E085" w14:textId="77777777" w:rsidTr="0083071B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459D4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6DBB42A3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2B04B98" w14:textId="77777777" w:rsidR="008115ED" w:rsidRDefault="004B4527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</w:t>
            </w:r>
            <w:r w:rsidR="008115E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050FB08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Opišite ulogu/doprinos partnerske organizacije u provedbi projekta/programa.</w:t>
            </w:r>
          </w:p>
        </w:tc>
      </w:tr>
      <w:tr w:rsidR="00C9700B" w:rsidRPr="009842F4" w14:paraId="28C466BA" w14:textId="77777777" w:rsidTr="0083071B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8543C" w14:textId="77777777" w:rsidR="00C9700B" w:rsidRDefault="00C9700B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9700B" w:rsidRPr="009842F4" w14:paraId="1D11BBCC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1A5BAC0" w14:textId="77777777" w:rsidR="00C9700B" w:rsidRDefault="004B4527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</w:t>
            </w:r>
            <w:r w:rsidR="00C9700B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DFA0EAD" w14:textId="77777777" w:rsidR="00C9700B" w:rsidRDefault="00C9700B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Kako ćete osigurati prijenos specifičnih znanja i vještina među partnerskim organizacijama u projektu/programu?</w:t>
            </w:r>
          </w:p>
        </w:tc>
      </w:tr>
      <w:tr w:rsidR="000639FA" w:rsidRPr="009842F4" w14:paraId="55592D0F" w14:textId="77777777" w:rsidTr="0083071B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E3662" w14:textId="77777777" w:rsidR="000639FA" w:rsidRPr="001B4E88" w:rsidRDefault="000639FA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639FA" w:rsidRPr="009842F4" w14:paraId="6D39C803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9228206" w14:textId="77777777" w:rsidR="000639FA" w:rsidRDefault="004B4527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30</w:t>
            </w:r>
            <w:r w:rsidR="000639FA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BE2F766" w14:textId="77777777" w:rsidR="000639FA" w:rsidRPr="001B4E88" w:rsidRDefault="000639FA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0639FA">
              <w:rPr>
                <w:rFonts w:ascii="Arial Narrow" w:eastAsia="Arial Unicode MS" w:hAnsi="Arial Narrow" w:cs="Arial"/>
                <w:sz w:val="22"/>
                <w:szCs w:val="22"/>
              </w:rPr>
              <w:t>Na koji način planirate u provedbu projekta/programa uključiti predlagatelje/donositelje/provoditelje javnih politika (na lokalnoj, regionalnoj</w:t>
            </w:r>
            <w:r w:rsidR="002418C5">
              <w:rPr>
                <w:rFonts w:ascii="Arial Narrow" w:eastAsia="Arial Unicode MS" w:hAnsi="Arial Narrow" w:cs="Arial"/>
                <w:sz w:val="22"/>
                <w:szCs w:val="22"/>
              </w:rPr>
              <w:t>, nacionalnoj</w:t>
            </w:r>
            <w:r w:rsidRPr="000639FA">
              <w:rPr>
                <w:rFonts w:ascii="Arial Narrow" w:eastAsia="Arial Unicode MS" w:hAnsi="Arial Narrow" w:cs="Arial"/>
                <w:sz w:val="22"/>
                <w:szCs w:val="22"/>
              </w:rPr>
              <w:t xml:space="preserve"> ili europskoj razini) na koje se odnosi projekt/program?</w:t>
            </w:r>
          </w:p>
        </w:tc>
      </w:tr>
      <w:tr w:rsidR="000639FA" w:rsidRPr="009842F4" w14:paraId="0FA00EC1" w14:textId="77777777" w:rsidTr="0083071B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B11A0" w14:textId="77777777" w:rsidR="000639FA" w:rsidRPr="001B4E88" w:rsidRDefault="000639FA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639FA" w:rsidRPr="009842F4" w14:paraId="637CDDBB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A62BD9C" w14:textId="77777777" w:rsidR="000639FA" w:rsidRDefault="004B4527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31</w:t>
            </w:r>
            <w:r w:rsidR="000639FA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910C5B1" w14:textId="77777777" w:rsidR="000639FA" w:rsidRPr="001B4E88" w:rsidRDefault="000639FA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Opišite na koji način planirate uključiti građane i građanke u aktivnosti projekta/programa te informirati širu javnost o tijeku provedbe i rezultatima projekta/programa.</w:t>
            </w:r>
          </w:p>
        </w:tc>
      </w:tr>
      <w:tr w:rsidR="000639FA" w:rsidRPr="009842F4" w14:paraId="3D945475" w14:textId="77777777" w:rsidTr="0083071B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3453F" w14:textId="77777777" w:rsidR="000639FA" w:rsidRPr="001B4E88" w:rsidRDefault="000639FA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4B4527" w:rsidRPr="001B4E88" w14:paraId="041FF292" w14:textId="77777777" w:rsidTr="00995214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7E78ECC9" w14:textId="77777777" w:rsidR="004B4527" w:rsidRPr="004B4527" w:rsidRDefault="004B4527" w:rsidP="0099521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III.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020C486" w14:textId="77777777" w:rsidR="004B4527" w:rsidRPr="004B4527" w:rsidRDefault="004B4527" w:rsidP="004B4527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VREDNOVANJE REZULTATA </w:t>
            </w:r>
          </w:p>
        </w:tc>
      </w:tr>
      <w:tr w:rsidR="004B4527" w:rsidRPr="001B4E88" w14:paraId="78C3ABA7" w14:textId="77777777" w:rsidTr="00995214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8A96CC2" w14:textId="77777777" w:rsidR="004B4527" w:rsidRDefault="004B4527" w:rsidP="0099521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1. 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6BE2CA5" w14:textId="77777777" w:rsidR="004B4527" w:rsidRPr="009842F4" w:rsidRDefault="004B4527" w:rsidP="004B4527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na koji će se način izvršiti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praćenje 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vrednovanje postignuća rezultata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njegov utjecaj na ispunjavanje ciljeva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poziva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ili natječaja.</w:t>
            </w:r>
          </w:p>
        </w:tc>
      </w:tr>
      <w:tr w:rsidR="004B4527" w:rsidRPr="001B4E88" w14:paraId="7513D82D" w14:textId="77777777" w:rsidTr="00995214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D0D4C" w14:textId="77777777" w:rsidR="004B4527" w:rsidRPr="009842F4" w:rsidRDefault="004B4527" w:rsidP="004B4527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4B4527" w:rsidRPr="001B4E88" w14:paraId="087B11AC" w14:textId="77777777" w:rsidTr="00995214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15591FB3" w14:textId="77777777" w:rsidR="004B4527" w:rsidRPr="004B4527" w:rsidRDefault="004B4527" w:rsidP="0099521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IV.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721D87E" w14:textId="77777777" w:rsidR="004B4527" w:rsidRPr="004B4527" w:rsidRDefault="004B4527" w:rsidP="004B4527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ODRŽIVOST PROJEKTA/PROGRAMA</w:t>
            </w:r>
          </w:p>
        </w:tc>
      </w:tr>
      <w:tr w:rsidR="004B4527" w:rsidRPr="001B4E88" w14:paraId="5144F9D0" w14:textId="77777777" w:rsidTr="004B4527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461BA4A" w14:textId="77777777" w:rsidR="004B4527" w:rsidRPr="002418C5" w:rsidRDefault="004B4527" w:rsidP="0099521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418C5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4349BAC" w14:textId="77777777" w:rsidR="004B4527" w:rsidRPr="004B4527" w:rsidRDefault="004B4527" w:rsidP="00624649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planira li se i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koji će se način osigurati održivost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nakon isteka financijske podrške ugovornog tijela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</w:tr>
      <w:tr w:rsidR="004B4527" w:rsidRPr="001B4E88" w14:paraId="0613A4BD" w14:textId="77777777" w:rsidTr="00995214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082B8" w14:textId="77777777" w:rsidR="004B4527" w:rsidRPr="009842F4" w:rsidRDefault="004B4527" w:rsidP="004B4527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</w:tbl>
    <w:p w14:paraId="3AA39C9C" w14:textId="77777777" w:rsidR="006B5F34" w:rsidRDefault="006B5F34">
      <w:pPr>
        <w:snapToGrid w:val="0"/>
        <w:jc w:val="both"/>
        <w:rPr>
          <w:rFonts w:ascii="Arial Narrow" w:eastAsia="Arial Unicode MS" w:hAnsi="Arial Narrow" w:cs="Arial"/>
          <w:sz w:val="22"/>
          <w:szCs w:val="22"/>
        </w:rPr>
        <w:sectPr w:rsidR="006B5F34" w:rsidSect="00DC046C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0" w:right="1134" w:bottom="1134" w:left="1134" w:header="1134" w:footer="720" w:gutter="0"/>
          <w:cols w:space="720"/>
          <w:titlePg/>
          <w:docGrid w:linePitch="360"/>
        </w:sectPr>
      </w:pPr>
    </w:p>
    <w:p w14:paraId="28E54AC3" w14:textId="77777777" w:rsidR="001B4E88" w:rsidRDefault="001B4E88" w:rsidP="00D2589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7F71E9BC" w14:textId="77777777" w:rsidR="001B4E88" w:rsidRPr="00FE6027" w:rsidRDefault="001B4E88" w:rsidP="00D25890">
      <w:pPr>
        <w:tabs>
          <w:tab w:val="left" w:pos="2301"/>
        </w:tabs>
        <w:rPr>
          <w:rFonts w:ascii="Arial Narrow" w:hAnsi="Arial Narrow" w:cs="Arial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9842F4" w14:paraId="7AD43EE0" w14:textId="77777777" w:rsidTr="001D71FE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20DBC4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179BBB75" w14:textId="77777777" w:rsidR="00E11A4A" w:rsidRPr="009842F4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C733565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11A4A" w:rsidRPr="009842F4" w14:paraId="78AB675E" w14:textId="77777777" w:rsidTr="001D71FE">
        <w:tc>
          <w:tcPr>
            <w:tcW w:w="3415" w:type="dxa"/>
            <w:shd w:val="clear" w:color="auto" w:fill="auto"/>
            <w:vAlign w:val="center"/>
          </w:tcPr>
          <w:p w14:paraId="3B7D19C0" w14:textId="77777777" w:rsidR="00E11A4A" w:rsidRPr="009842F4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Ime i prezime voditelja/voditeljice projekta</w:t>
            </w:r>
            <w:r w:rsidR="00031A49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/programa</w:t>
            </w:r>
            <w:r w:rsidR="009842F4"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 </w:t>
            </w:r>
            <w:r w:rsidR="00C950E7"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4951B6B0" w14:textId="77777777" w:rsidR="00E11A4A" w:rsidRPr="009842F4" w:rsidRDefault="00E11A4A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14:paraId="5EDA52E8" w14:textId="77777777" w:rsidR="00E11A4A" w:rsidRPr="009842F4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Ime i prezime osobe ovlaštene za zastupanje</w:t>
            </w:r>
            <w:r w:rsidR="009842F4"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 </w:t>
            </w:r>
            <w:r w:rsidR="00C950E7"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</w:tr>
    </w:tbl>
    <w:p w14:paraId="62A9803A" w14:textId="77777777" w:rsidR="009842F4" w:rsidRPr="009842F4" w:rsidRDefault="00CB3E74" w:rsidP="00CB3E74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  <w:r>
        <w:rPr>
          <w:rFonts w:ascii="Arial Narrow" w:eastAsia="Arial Unicode MS" w:hAnsi="Arial Narrow" w:cs="Arial"/>
          <w:b/>
          <w:sz w:val="22"/>
          <w:szCs w:val="22"/>
        </w:rPr>
        <w:t>MP</w:t>
      </w:r>
    </w:p>
    <w:p w14:paraId="1BA90D4F" w14:textId="77777777" w:rsidR="009842F4" w:rsidRPr="009842F4" w:rsidRDefault="009842F4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9842F4" w14:paraId="3674E1BB" w14:textId="77777777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705A2E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54405F51" w14:textId="77777777" w:rsidR="00E11A4A" w:rsidRPr="009842F4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49580A4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11A4A" w:rsidRPr="009842F4" w14:paraId="022CF27E" w14:textId="77777777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3D0487B8" w14:textId="77777777" w:rsidR="00E11A4A" w:rsidRPr="009842F4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71D76DF0" w14:textId="77777777" w:rsidR="00E11A4A" w:rsidRPr="009842F4" w:rsidRDefault="00E11A4A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14:paraId="70A1970E" w14:textId="77777777" w:rsidR="00E11A4A" w:rsidRPr="009842F4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14:paraId="115F8FBD" w14:textId="77777777" w:rsidR="00E11A4A" w:rsidRPr="009842F4" w:rsidRDefault="00E11A4A">
      <w:pPr>
        <w:rPr>
          <w:rFonts w:ascii="Arial Narrow" w:hAnsi="Arial Narrow"/>
        </w:rPr>
      </w:pPr>
    </w:p>
    <w:p w14:paraId="1A19EF7A" w14:textId="77777777" w:rsidR="00E11A4A" w:rsidRPr="009842F4" w:rsidRDefault="00E11A4A">
      <w:pPr>
        <w:rPr>
          <w:rFonts w:ascii="Arial Narrow" w:eastAsia="Arial Unicode MS" w:hAnsi="Arial Narrow" w:cs="Arial"/>
          <w:b/>
          <w:sz w:val="22"/>
          <w:szCs w:val="22"/>
        </w:rPr>
      </w:pPr>
    </w:p>
    <w:p w14:paraId="7004CD12" w14:textId="77777777" w:rsidR="00E11A4A" w:rsidRPr="009842F4" w:rsidRDefault="00E11A4A">
      <w:pPr>
        <w:rPr>
          <w:rFonts w:ascii="Arial Narrow" w:eastAsia="Arial Unicode MS" w:hAnsi="Arial Narrow" w:cs="Arial"/>
          <w:b/>
          <w:sz w:val="22"/>
          <w:szCs w:val="22"/>
        </w:rPr>
      </w:pPr>
    </w:p>
    <w:p w14:paraId="7E2050CA" w14:textId="77777777" w:rsidR="00E11A4A" w:rsidRPr="009842F4" w:rsidRDefault="00E11A4A" w:rsidP="00DE2FF4">
      <w:pPr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900"/>
      </w:tblGrid>
      <w:tr w:rsidR="00E11A4A" w:rsidRPr="009842F4" w14:paraId="6483CC55" w14:textId="77777777">
        <w:tc>
          <w:tcPr>
            <w:tcW w:w="360" w:type="dxa"/>
            <w:shd w:val="clear" w:color="auto" w:fill="auto"/>
            <w:vAlign w:val="center"/>
          </w:tcPr>
          <w:p w14:paraId="38C85EA7" w14:textId="77777777" w:rsidR="00E11A4A" w:rsidRPr="009842F4" w:rsidRDefault="00E11A4A">
            <w:pPr>
              <w:snapToGrid w:val="0"/>
              <w:ind w:left="-13"/>
              <w:jc w:val="center"/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E3FD83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14:paraId="3A818A6B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A80038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461D138C" w14:textId="77777777" w:rsidR="00E11A4A" w:rsidRPr="009842F4" w:rsidRDefault="00E11A4A" w:rsidP="004A48CB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201</w:t>
            </w:r>
            <w:r w:rsidR="004A48CB">
              <w:rPr>
                <w:rFonts w:ascii="Arial Narrow" w:hAnsi="Arial Narrow" w:cs="Arial"/>
                <w:b/>
                <w:sz w:val="20"/>
                <w:szCs w:val="20"/>
              </w:rPr>
              <w:t>_</w:t>
            </w: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</w:p>
        </w:tc>
      </w:tr>
    </w:tbl>
    <w:p w14:paraId="2F42B6FD" w14:textId="77777777" w:rsidR="00E11A4A" w:rsidRPr="009842F4" w:rsidRDefault="00E11A4A" w:rsidP="00DE2FF4">
      <w:pPr>
        <w:rPr>
          <w:rFonts w:ascii="Arial Narrow" w:hAnsi="Arial Narrow"/>
        </w:rPr>
      </w:pPr>
    </w:p>
    <w:sectPr w:rsidR="00E11A4A" w:rsidRPr="009842F4" w:rsidSect="00DC046C">
      <w:type w:val="continuous"/>
      <w:pgSz w:w="11906" w:h="16838" w:code="9"/>
      <w:pgMar w:top="0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D5BC1" w14:textId="77777777" w:rsidR="00DC046C" w:rsidRDefault="00DC046C">
      <w:r>
        <w:separator/>
      </w:r>
    </w:p>
  </w:endnote>
  <w:endnote w:type="continuationSeparator" w:id="0">
    <w:p w14:paraId="3E067E1C" w14:textId="77777777" w:rsidR="00DC046C" w:rsidRDefault="00DC0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charset w:val="EE"/>
    <w:family w:val="swiss"/>
    <w:pitch w:val="variable"/>
  </w:font>
  <w:font w:name="Lohit Hindi">
    <w:altName w:val="Yu Gothic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68787" w14:textId="77777777" w:rsidR="00A5201C" w:rsidRDefault="00A5201C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E7588">
      <w:rPr>
        <w:noProof/>
      </w:rPr>
      <w:t>2</w:t>
    </w:r>
    <w:r>
      <w:fldChar w:fldCharType="end"/>
    </w:r>
  </w:p>
  <w:p w14:paraId="56AA38C2" w14:textId="77777777" w:rsidR="00A5201C" w:rsidRDefault="00A5201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48B92" w14:textId="77777777" w:rsidR="00A5201C" w:rsidRDefault="00A5201C">
    <w:pPr>
      <w:pStyle w:val="Podnoje"/>
      <w:jc w:val="right"/>
    </w:pPr>
  </w:p>
  <w:p w14:paraId="510B3EF9" w14:textId="77777777" w:rsidR="00A5201C" w:rsidRDefault="00A520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6EDAE" w14:textId="77777777" w:rsidR="00DC046C" w:rsidRDefault="00DC046C">
      <w:r>
        <w:separator/>
      </w:r>
    </w:p>
  </w:footnote>
  <w:footnote w:type="continuationSeparator" w:id="0">
    <w:p w14:paraId="7090A07D" w14:textId="77777777" w:rsidR="00DC046C" w:rsidRDefault="00DC0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2E905" w14:textId="77777777" w:rsidR="00A5201C" w:rsidRDefault="00A5201C" w:rsidP="003163ED">
    <w:pPr>
      <w:pStyle w:val="Zaglavlje"/>
    </w:pPr>
  </w:p>
  <w:p w14:paraId="25E26DF0" w14:textId="77777777" w:rsidR="00A5201C" w:rsidRPr="00D23DF2" w:rsidRDefault="00A5201C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24"/>
    </w:tblGrid>
    <w:tr w:rsidR="00F72F12" w:rsidRPr="00206F20" w14:paraId="04ECD83A" w14:textId="77777777" w:rsidTr="00DD793D">
      <w:trPr>
        <w:jc w:val="right"/>
      </w:trPr>
      <w:tc>
        <w:tcPr>
          <w:tcW w:w="1524" w:type="dxa"/>
          <w:shd w:val="clear" w:color="auto" w:fill="auto"/>
        </w:tcPr>
        <w:p w14:paraId="31E3A2E4" w14:textId="77777777" w:rsidR="00F72F12" w:rsidRPr="00206F20" w:rsidRDefault="00DD793D" w:rsidP="00F72F12">
          <w:pPr>
            <w:jc w:val="center"/>
            <w:rPr>
              <w:rFonts w:ascii="Arial Narrow" w:hAnsi="Arial Narrow"/>
              <w:b/>
              <w:snapToGrid w:val="0"/>
              <w:szCs w:val="20"/>
            </w:rPr>
          </w:pPr>
          <w:r w:rsidRPr="00206F20">
            <w:rPr>
              <w:rFonts w:ascii="Arial Narrow" w:hAnsi="Arial Narrow"/>
              <w:b/>
            </w:rPr>
            <w:t xml:space="preserve">Obrazac </w:t>
          </w:r>
          <w:r w:rsidR="00B534D9" w:rsidRPr="00206F20">
            <w:rPr>
              <w:rFonts w:ascii="Arial Narrow" w:hAnsi="Arial Narrow"/>
              <w:b/>
              <w:snapToGrid w:val="0"/>
              <w:szCs w:val="20"/>
            </w:rPr>
            <w:t>B</w:t>
          </w:r>
          <w:r w:rsidR="00F72F12" w:rsidRPr="00206F20">
            <w:rPr>
              <w:rFonts w:ascii="Arial Narrow" w:hAnsi="Arial Narrow"/>
              <w:b/>
              <w:snapToGrid w:val="0"/>
              <w:szCs w:val="20"/>
            </w:rPr>
            <w:t>1</w:t>
          </w:r>
        </w:p>
      </w:tc>
    </w:tr>
  </w:tbl>
  <w:p w14:paraId="0D2FE2EB" w14:textId="77777777" w:rsidR="00F72F12" w:rsidRDefault="00F72F12">
    <w:pPr>
      <w:pStyle w:val="Zaglavlje"/>
    </w:pPr>
  </w:p>
  <w:p w14:paraId="01210D8B" w14:textId="77777777" w:rsidR="00F72F12" w:rsidRDefault="00F72F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684054">
    <w:abstractNumId w:val="0"/>
  </w:num>
  <w:num w:numId="2" w16cid:durableId="373576697">
    <w:abstractNumId w:val="1"/>
  </w:num>
  <w:num w:numId="3" w16cid:durableId="1697387771">
    <w:abstractNumId w:val="2"/>
  </w:num>
  <w:num w:numId="4" w16cid:durableId="922302835">
    <w:abstractNumId w:val="3"/>
  </w:num>
  <w:num w:numId="5" w16cid:durableId="1383870108">
    <w:abstractNumId w:val="7"/>
  </w:num>
  <w:num w:numId="6" w16cid:durableId="1026567372">
    <w:abstractNumId w:val="6"/>
  </w:num>
  <w:num w:numId="7" w16cid:durableId="1625035051">
    <w:abstractNumId w:val="5"/>
  </w:num>
  <w:num w:numId="8" w16cid:durableId="242839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ED"/>
    <w:rsid w:val="00002BF3"/>
    <w:rsid w:val="00021A26"/>
    <w:rsid w:val="00023A57"/>
    <w:rsid w:val="000258F0"/>
    <w:rsid w:val="00026E7F"/>
    <w:rsid w:val="000273F3"/>
    <w:rsid w:val="00031A49"/>
    <w:rsid w:val="000351E4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4B02"/>
    <w:rsid w:val="00092880"/>
    <w:rsid w:val="0009466B"/>
    <w:rsid w:val="000946FE"/>
    <w:rsid w:val="00094843"/>
    <w:rsid w:val="000A4004"/>
    <w:rsid w:val="000B40D3"/>
    <w:rsid w:val="000D09F0"/>
    <w:rsid w:val="000D7717"/>
    <w:rsid w:val="000D79B5"/>
    <w:rsid w:val="000E1C0E"/>
    <w:rsid w:val="000E3112"/>
    <w:rsid w:val="000E4DC7"/>
    <w:rsid w:val="000E7D4F"/>
    <w:rsid w:val="000F655A"/>
    <w:rsid w:val="001040B1"/>
    <w:rsid w:val="00107712"/>
    <w:rsid w:val="00117284"/>
    <w:rsid w:val="00122E9A"/>
    <w:rsid w:val="001236A6"/>
    <w:rsid w:val="00125236"/>
    <w:rsid w:val="0013563B"/>
    <w:rsid w:val="00154369"/>
    <w:rsid w:val="00170C3D"/>
    <w:rsid w:val="0017504C"/>
    <w:rsid w:val="001804AB"/>
    <w:rsid w:val="001A6D23"/>
    <w:rsid w:val="001B264A"/>
    <w:rsid w:val="001B4E88"/>
    <w:rsid w:val="001B6906"/>
    <w:rsid w:val="001C0B68"/>
    <w:rsid w:val="001C517C"/>
    <w:rsid w:val="001D6FE2"/>
    <w:rsid w:val="001D71FE"/>
    <w:rsid w:val="001E4DB7"/>
    <w:rsid w:val="001E514E"/>
    <w:rsid w:val="001E635A"/>
    <w:rsid w:val="00200044"/>
    <w:rsid w:val="00201C0E"/>
    <w:rsid w:val="00203592"/>
    <w:rsid w:val="00206F20"/>
    <w:rsid w:val="002079C1"/>
    <w:rsid w:val="00212DDF"/>
    <w:rsid w:val="00223312"/>
    <w:rsid w:val="00225611"/>
    <w:rsid w:val="00233AD7"/>
    <w:rsid w:val="002418C5"/>
    <w:rsid w:val="00243843"/>
    <w:rsid w:val="00243FD8"/>
    <w:rsid w:val="00246E15"/>
    <w:rsid w:val="00252E42"/>
    <w:rsid w:val="002658D8"/>
    <w:rsid w:val="00267439"/>
    <w:rsid w:val="00267B78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F10F6"/>
    <w:rsid w:val="003113A9"/>
    <w:rsid w:val="003163ED"/>
    <w:rsid w:val="00320E45"/>
    <w:rsid w:val="00325D20"/>
    <w:rsid w:val="00330A4F"/>
    <w:rsid w:val="00332EFB"/>
    <w:rsid w:val="0035038F"/>
    <w:rsid w:val="003565E5"/>
    <w:rsid w:val="003606A5"/>
    <w:rsid w:val="00363C09"/>
    <w:rsid w:val="00370A8D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511"/>
    <w:rsid w:val="003B6C00"/>
    <w:rsid w:val="003C4744"/>
    <w:rsid w:val="003D4C05"/>
    <w:rsid w:val="003E10B7"/>
    <w:rsid w:val="003E3473"/>
    <w:rsid w:val="003E3CFF"/>
    <w:rsid w:val="003F7111"/>
    <w:rsid w:val="00403788"/>
    <w:rsid w:val="004113C2"/>
    <w:rsid w:val="004170CA"/>
    <w:rsid w:val="004200EB"/>
    <w:rsid w:val="004211EB"/>
    <w:rsid w:val="00424110"/>
    <w:rsid w:val="0042442A"/>
    <w:rsid w:val="004325DA"/>
    <w:rsid w:val="0044183B"/>
    <w:rsid w:val="00443B3D"/>
    <w:rsid w:val="00444174"/>
    <w:rsid w:val="00447254"/>
    <w:rsid w:val="00455882"/>
    <w:rsid w:val="00464E52"/>
    <w:rsid w:val="004673F2"/>
    <w:rsid w:val="00484CF9"/>
    <w:rsid w:val="004864DA"/>
    <w:rsid w:val="00486FA2"/>
    <w:rsid w:val="004A0951"/>
    <w:rsid w:val="004A4092"/>
    <w:rsid w:val="004A48CB"/>
    <w:rsid w:val="004A5E58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207AD"/>
    <w:rsid w:val="00523634"/>
    <w:rsid w:val="00557573"/>
    <w:rsid w:val="00561874"/>
    <w:rsid w:val="005645C1"/>
    <w:rsid w:val="005654CC"/>
    <w:rsid w:val="00577E45"/>
    <w:rsid w:val="00580E8E"/>
    <w:rsid w:val="0058585F"/>
    <w:rsid w:val="00586B19"/>
    <w:rsid w:val="00590FF2"/>
    <w:rsid w:val="00593BE3"/>
    <w:rsid w:val="005B2BBE"/>
    <w:rsid w:val="005B6FF4"/>
    <w:rsid w:val="005C3BC7"/>
    <w:rsid w:val="005D1955"/>
    <w:rsid w:val="005D4C18"/>
    <w:rsid w:val="005F2953"/>
    <w:rsid w:val="00601541"/>
    <w:rsid w:val="00603D1E"/>
    <w:rsid w:val="00624649"/>
    <w:rsid w:val="0062766E"/>
    <w:rsid w:val="006360D9"/>
    <w:rsid w:val="00642C60"/>
    <w:rsid w:val="00680600"/>
    <w:rsid w:val="00697339"/>
    <w:rsid w:val="006B1C30"/>
    <w:rsid w:val="006B5F34"/>
    <w:rsid w:val="006C66D2"/>
    <w:rsid w:val="006D09D5"/>
    <w:rsid w:val="006D64CB"/>
    <w:rsid w:val="006E0596"/>
    <w:rsid w:val="006E5D0E"/>
    <w:rsid w:val="006F2E03"/>
    <w:rsid w:val="00701C87"/>
    <w:rsid w:val="00706D98"/>
    <w:rsid w:val="007108F8"/>
    <w:rsid w:val="007257E1"/>
    <w:rsid w:val="00727351"/>
    <w:rsid w:val="00741750"/>
    <w:rsid w:val="007436A3"/>
    <w:rsid w:val="0075086E"/>
    <w:rsid w:val="007521CE"/>
    <w:rsid w:val="007545E3"/>
    <w:rsid w:val="00756772"/>
    <w:rsid w:val="007606F3"/>
    <w:rsid w:val="00762B4F"/>
    <w:rsid w:val="007729D1"/>
    <w:rsid w:val="00772D9A"/>
    <w:rsid w:val="00774104"/>
    <w:rsid w:val="007947C4"/>
    <w:rsid w:val="007947ED"/>
    <w:rsid w:val="007A065C"/>
    <w:rsid w:val="007A1B85"/>
    <w:rsid w:val="007A408E"/>
    <w:rsid w:val="007B4B70"/>
    <w:rsid w:val="007C1DE5"/>
    <w:rsid w:val="007C5677"/>
    <w:rsid w:val="007D130F"/>
    <w:rsid w:val="007F3A6F"/>
    <w:rsid w:val="007F66C8"/>
    <w:rsid w:val="008115ED"/>
    <w:rsid w:val="008277AB"/>
    <w:rsid w:val="0083071B"/>
    <w:rsid w:val="008322B8"/>
    <w:rsid w:val="00834106"/>
    <w:rsid w:val="008410ED"/>
    <w:rsid w:val="00842236"/>
    <w:rsid w:val="00843532"/>
    <w:rsid w:val="00855D7E"/>
    <w:rsid w:val="00855DE7"/>
    <w:rsid w:val="0086022B"/>
    <w:rsid w:val="00870C72"/>
    <w:rsid w:val="00872990"/>
    <w:rsid w:val="0087391D"/>
    <w:rsid w:val="00877B7A"/>
    <w:rsid w:val="00880D44"/>
    <w:rsid w:val="00886E53"/>
    <w:rsid w:val="00887973"/>
    <w:rsid w:val="008A2B9D"/>
    <w:rsid w:val="008B59B5"/>
    <w:rsid w:val="008C0CF4"/>
    <w:rsid w:val="008C6724"/>
    <w:rsid w:val="008C6B22"/>
    <w:rsid w:val="008E6478"/>
    <w:rsid w:val="008F1AD3"/>
    <w:rsid w:val="008F576F"/>
    <w:rsid w:val="009011F4"/>
    <w:rsid w:val="00904C01"/>
    <w:rsid w:val="00910096"/>
    <w:rsid w:val="00911216"/>
    <w:rsid w:val="00925D75"/>
    <w:rsid w:val="009271F7"/>
    <w:rsid w:val="00934A31"/>
    <w:rsid w:val="009404B1"/>
    <w:rsid w:val="00942D7C"/>
    <w:rsid w:val="00965CD4"/>
    <w:rsid w:val="00966178"/>
    <w:rsid w:val="00975541"/>
    <w:rsid w:val="00980479"/>
    <w:rsid w:val="009842F4"/>
    <w:rsid w:val="00990005"/>
    <w:rsid w:val="0099181D"/>
    <w:rsid w:val="00995214"/>
    <w:rsid w:val="009A109F"/>
    <w:rsid w:val="009B24B2"/>
    <w:rsid w:val="009C2DD1"/>
    <w:rsid w:val="009C315A"/>
    <w:rsid w:val="009C4FD6"/>
    <w:rsid w:val="009C6A2A"/>
    <w:rsid w:val="009D2A37"/>
    <w:rsid w:val="009D4540"/>
    <w:rsid w:val="009D6790"/>
    <w:rsid w:val="009F5FD3"/>
    <w:rsid w:val="00A2605F"/>
    <w:rsid w:val="00A272AB"/>
    <w:rsid w:val="00A3372A"/>
    <w:rsid w:val="00A360B8"/>
    <w:rsid w:val="00A4387E"/>
    <w:rsid w:val="00A46A93"/>
    <w:rsid w:val="00A5201C"/>
    <w:rsid w:val="00A523D3"/>
    <w:rsid w:val="00A57A1E"/>
    <w:rsid w:val="00A57ACB"/>
    <w:rsid w:val="00A60CD4"/>
    <w:rsid w:val="00A635E0"/>
    <w:rsid w:val="00A6675A"/>
    <w:rsid w:val="00A679D0"/>
    <w:rsid w:val="00A7306B"/>
    <w:rsid w:val="00AA4519"/>
    <w:rsid w:val="00AB5BFB"/>
    <w:rsid w:val="00AB626E"/>
    <w:rsid w:val="00AD2ED3"/>
    <w:rsid w:val="00AE2862"/>
    <w:rsid w:val="00AE5AF7"/>
    <w:rsid w:val="00AE74A3"/>
    <w:rsid w:val="00AF1770"/>
    <w:rsid w:val="00B01B89"/>
    <w:rsid w:val="00B130D2"/>
    <w:rsid w:val="00B1713C"/>
    <w:rsid w:val="00B339E6"/>
    <w:rsid w:val="00B37E67"/>
    <w:rsid w:val="00B4147E"/>
    <w:rsid w:val="00B45F20"/>
    <w:rsid w:val="00B534D9"/>
    <w:rsid w:val="00B72E66"/>
    <w:rsid w:val="00B91EAB"/>
    <w:rsid w:val="00B97B1C"/>
    <w:rsid w:val="00B97F3E"/>
    <w:rsid w:val="00BA1D94"/>
    <w:rsid w:val="00BB61E8"/>
    <w:rsid w:val="00BC1C1A"/>
    <w:rsid w:val="00BC54C7"/>
    <w:rsid w:val="00BE28A1"/>
    <w:rsid w:val="00C1002C"/>
    <w:rsid w:val="00C14AAE"/>
    <w:rsid w:val="00C31EEB"/>
    <w:rsid w:val="00C57C7D"/>
    <w:rsid w:val="00C830B9"/>
    <w:rsid w:val="00C84BA8"/>
    <w:rsid w:val="00C871CF"/>
    <w:rsid w:val="00C950E7"/>
    <w:rsid w:val="00C96D8C"/>
    <w:rsid w:val="00C9700B"/>
    <w:rsid w:val="00CA7B4F"/>
    <w:rsid w:val="00CB3E74"/>
    <w:rsid w:val="00CC0A24"/>
    <w:rsid w:val="00CD389F"/>
    <w:rsid w:val="00CD6877"/>
    <w:rsid w:val="00CD767D"/>
    <w:rsid w:val="00CE3EB2"/>
    <w:rsid w:val="00CE7588"/>
    <w:rsid w:val="00D05175"/>
    <w:rsid w:val="00D1194E"/>
    <w:rsid w:val="00D12DCB"/>
    <w:rsid w:val="00D15039"/>
    <w:rsid w:val="00D23DF2"/>
    <w:rsid w:val="00D25890"/>
    <w:rsid w:val="00D36D31"/>
    <w:rsid w:val="00D45380"/>
    <w:rsid w:val="00D50915"/>
    <w:rsid w:val="00D51A16"/>
    <w:rsid w:val="00D65100"/>
    <w:rsid w:val="00D6668F"/>
    <w:rsid w:val="00D728B4"/>
    <w:rsid w:val="00D75F23"/>
    <w:rsid w:val="00D80281"/>
    <w:rsid w:val="00D861C6"/>
    <w:rsid w:val="00D92059"/>
    <w:rsid w:val="00D93F8C"/>
    <w:rsid w:val="00DC046C"/>
    <w:rsid w:val="00DC76E4"/>
    <w:rsid w:val="00DD4B7E"/>
    <w:rsid w:val="00DD793D"/>
    <w:rsid w:val="00DE1054"/>
    <w:rsid w:val="00DE2FF4"/>
    <w:rsid w:val="00DE4935"/>
    <w:rsid w:val="00DE4F46"/>
    <w:rsid w:val="00DE50A6"/>
    <w:rsid w:val="00DF13CD"/>
    <w:rsid w:val="00E027B2"/>
    <w:rsid w:val="00E027D8"/>
    <w:rsid w:val="00E029EE"/>
    <w:rsid w:val="00E11A4A"/>
    <w:rsid w:val="00E262DA"/>
    <w:rsid w:val="00E33E2A"/>
    <w:rsid w:val="00E478BC"/>
    <w:rsid w:val="00E53AFB"/>
    <w:rsid w:val="00E641C1"/>
    <w:rsid w:val="00E660D3"/>
    <w:rsid w:val="00E72B5C"/>
    <w:rsid w:val="00E854B6"/>
    <w:rsid w:val="00E87207"/>
    <w:rsid w:val="00E8790B"/>
    <w:rsid w:val="00E91E60"/>
    <w:rsid w:val="00EA081F"/>
    <w:rsid w:val="00EA23D4"/>
    <w:rsid w:val="00EA4E42"/>
    <w:rsid w:val="00EA7BB5"/>
    <w:rsid w:val="00EC36D3"/>
    <w:rsid w:val="00ED3D44"/>
    <w:rsid w:val="00ED4179"/>
    <w:rsid w:val="00ED4C2D"/>
    <w:rsid w:val="00EF4889"/>
    <w:rsid w:val="00F00775"/>
    <w:rsid w:val="00F03572"/>
    <w:rsid w:val="00F16CDC"/>
    <w:rsid w:val="00F20B7B"/>
    <w:rsid w:val="00F2613B"/>
    <w:rsid w:val="00F3354A"/>
    <w:rsid w:val="00F470EB"/>
    <w:rsid w:val="00F47EE0"/>
    <w:rsid w:val="00F64F0C"/>
    <w:rsid w:val="00F666F6"/>
    <w:rsid w:val="00F72F12"/>
    <w:rsid w:val="00F84C04"/>
    <w:rsid w:val="00F9258E"/>
    <w:rsid w:val="00F9605D"/>
    <w:rsid w:val="00FA0939"/>
    <w:rsid w:val="00FA195E"/>
    <w:rsid w:val="00FA1F2C"/>
    <w:rsid w:val="00FA4D17"/>
    <w:rsid w:val="00FB55C0"/>
    <w:rsid w:val="00FC1CF3"/>
    <w:rsid w:val="00FC29F6"/>
    <w:rsid w:val="00FD31B0"/>
    <w:rsid w:val="00FE14C1"/>
    <w:rsid w:val="00FE5DE6"/>
    <w:rsid w:val="00FE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6D9BAF"/>
  <w15:docId w15:val="{68B7B368-25CA-4AC7-8909-5723770F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ormal"/>
    <w:next w:val="Normal"/>
    <w:link w:val="Naslov1Char"/>
    <w:qFormat/>
    <w:rsid w:val="000258F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sz w:val="21"/>
      <w:szCs w:val="21"/>
    </w:rPr>
  </w:style>
  <w:style w:type="character" w:customStyle="1" w:styleId="WW8Num2z0">
    <w:name w:val="WW8Num2z0"/>
    <w:rPr>
      <w:b w:val="0"/>
      <w:sz w:val="21"/>
      <w:szCs w:val="21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Pr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Pr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Pr>
      <w:sz w:val="20"/>
      <w:szCs w:val="20"/>
    </w:rPr>
  </w:style>
  <w:style w:type="character" w:customStyle="1" w:styleId="WW8Num14z0">
    <w:name w:val="WW8Num14z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Pr>
      <w:sz w:val="20"/>
      <w:szCs w:val="20"/>
    </w:rPr>
  </w:style>
  <w:style w:type="character" w:customStyle="1" w:styleId="WW8Num18z0">
    <w:name w:val="WW8Num18z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Pr>
      <w:b w:val="0"/>
      <w:i w:val="0"/>
      <w:sz w:val="20"/>
      <w:szCs w:val="20"/>
    </w:rPr>
  </w:style>
  <w:style w:type="character" w:customStyle="1" w:styleId="WW8Num20z0">
    <w:name w:val="WW8Num20z0"/>
    <w:rPr>
      <w:sz w:val="20"/>
      <w:szCs w:val="20"/>
    </w:rPr>
  </w:style>
  <w:style w:type="character" w:customStyle="1" w:styleId="WW8Num21z0">
    <w:name w:val="WW8Num21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-DefaultParagraphFont">
    <w:name w:val="WW-Default Paragraph Font"/>
  </w:style>
  <w:style w:type="character" w:customStyle="1" w:styleId="Teletype">
    <w:name w:val="Teletype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Grafikeoznake1">
    <w:name w:val="Grafičke oznake1"/>
    <w:rPr>
      <w:rFonts w:ascii="OpenSymbol" w:eastAsia="OpenSymbol" w:hAnsi="OpenSymbol" w:cs="OpenSymbol"/>
    </w:rPr>
  </w:style>
  <w:style w:type="paragraph" w:customStyle="1" w:styleId="Naslov10">
    <w:name w:val="Naslov1"/>
    <w:basedOn w:val="Normal"/>
    <w:next w:val="Tijelotekst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Naslov">
    <w:name w:val="Title"/>
    <w:basedOn w:val="Naslov10"/>
    <w:next w:val="Podnaslov"/>
    <w:qFormat/>
  </w:style>
  <w:style w:type="paragraph" w:styleId="Podnaslov">
    <w:name w:val="Subtitle"/>
    <w:basedOn w:val="Naslov10"/>
    <w:next w:val="Tijeloteksta"/>
    <w:qFormat/>
    <w:pPr>
      <w:jc w:val="center"/>
    </w:pPr>
    <w:rPr>
      <w:i/>
      <w:iCs/>
    </w:rPr>
  </w:style>
  <w:style w:type="paragraph" w:styleId="Popis">
    <w:name w:val="List"/>
    <w:basedOn w:val="Tijeloteksta"/>
    <w:rPr>
      <w:rFonts w:ascii="Arial" w:hAnsi="Arial" w:cs="Tahoma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  <w:lang w:val="x-none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link w:val="Naslov1"/>
    <w:rsid w:val="000258F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0258F0"/>
    <w:pPr>
      <w:keepLines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en-US"/>
    </w:rPr>
  </w:style>
  <w:style w:type="paragraph" w:customStyle="1" w:styleId="Standard">
    <w:name w:val="Standard"/>
    <w:rsid w:val="000258F0"/>
    <w:pPr>
      <w:widowControl w:val="0"/>
      <w:suppressAutoHyphens/>
      <w:autoSpaceDN w:val="0"/>
      <w:textAlignment w:val="baseline"/>
    </w:pPr>
    <w:rPr>
      <w:rFonts w:eastAsia="Arial Unicode MS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8897A-7A84-4EA6-A8DB-115AED7E3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1704</Words>
  <Characters>9719</Characters>
  <Application>Microsoft Office Word</Application>
  <DocSecurity>0</DocSecurity>
  <Lines>80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Ivana Burić</cp:lastModifiedBy>
  <cp:revision>2</cp:revision>
  <cp:lastPrinted>2015-03-02T10:31:00Z</cp:lastPrinted>
  <dcterms:created xsi:type="dcterms:W3CDTF">2024-01-31T06:29:00Z</dcterms:created>
  <dcterms:modified xsi:type="dcterms:W3CDTF">2024-01-31T06:29:00Z</dcterms:modified>
</cp:coreProperties>
</file>